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6B702" w14:textId="65695CA7" w:rsidR="00D22CDB" w:rsidRPr="00AE03B1" w:rsidRDefault="00D22CDB" w:rsidP="00D22CDB">
      <w:pPr>
        <w:pStyle w:val="Tekstpodstawowy"/>
        <w:spacing w:line="360" w:lineRule="auto"/>
        <w:jc w:val="right"/>
        <w:rPr>
          <w:bCs/>
          <w:sz w:val="22"/>
          <w:szCs w:val="22"/>
        </w:rPr>
      </w:pPr>
      <w:r w:rsidRPr="00AE03B1">
        <w:rPr>
          <w:bCs/>
          <w:sz w:val="22"/>
          <w:szCs w:val="22"/>
        </w:rPr>
        <w:t>Numer sprawy: Og.271.ZO.8.2025</w:t>
      </w:r>
    </w:p>
    <w:p w14:paraId="148621CA" w14:textId="77777777" w:rsidR="00AE03B1" w:rsidRPr="00AE03B1" w:rsidRDefault="00AE03B1" w:rsidP="00AE03B1">
      <w:pPr>
        <w:pStyle w:val="Tekstpodstawowy"/>
        <w:spacing w:line="360" w:lineRule="auto"/>
        <w:jc w:val="center"/>
        <w:rPr>
          <w:bCs/>
          <w:sz w:val="22"/>
          <w:szCs w:val="22"/>
        </w:rPr>
      </w:pPr>
    </w:p>
    <w:p w14:paraId="251559E6" w14:textId="2BC828D5" w:rsidR="00D22CDB" w:rsidRPr="00AE03B1" w:rsidRDefault="00D22CDB" w:rsidP="00AE03B1">
      <w:pPr>
        <w:pStyle w:val="Tekstpodstawowy"/>
        <w:spacing w:line="360" w:lineRule="auto"/>
        <w:jc w:val="center"/>
        <w:rPr>
          <w:b/>
          <w:sz w:val="22"/>
          <w:szCs w:val="22"/>
        </w:rPr>
      </w:pPr>
      <w:r w:rsidRPr="00AE03B1">
        <w:rPr>
          <w:b/>
          <w:sz w:val="22"/>
          <w:szCs w:val="22"/>
        </w:rPr>
        <w:t xml:space="preserve">Organizacja szkoleń dla nauczycieli w ramach projektu „Wyrównywanie szans edukacyjnych uczniów </w:t>
      </w:r>
      <w:r w:rsidR="005D1402">
        <w:rPr>
          <w:b/>
          <w:sz w:val="22"/>
          <w:szCs w:val="22"/>
        </w:rPr>
        <w:t xml:space="preserve">szkół </w:t>
      </w:r>
      <w:r w:rsidRPr="00AE03B1">
        <w:rPr>
          <w:b/>
          <w:sz w:val="22"/>
          <w:szCs w:val="22"/>
        </w:rPr>
        <w:t>podstawowych na terenie Gminy Rogowo”</w:t>
      </w:r>
    </w:p>
    <w:p w14:paraId="669CC142" w14:textId="77777777" w:rsidR="00D22CDB" w:rsidRPr="00AE03B1" w:rsidRDefault="00D22CDB" w:rsidP="00D22CDB">
      <w:pPr>
        <w:pStyle w:val="Tekstpodstawowy"/>
        <w:spacing w:line="360" w:lineRule="auto"/>
        <w:jc w:val="center"/>
        <w:rPr>
          <w:b/>
          <w:sz w:val="22"/>
          <w:szCs w:val="22"/>
          <w:u w:val="single"/>
        </w:rPr>
      </w:pPr>
    </w:p>
    <w:p w14:paraId="514F6439" w14:textId="485100E9" w:rsidR="00694DEF" w:rsidRPr="00AE03B1" w:rsidRDefault="00000AF8" w:rsidP="00D22CDB">
      <w:pPr>
        <w:pStyle w:val="Tekstpodstawowy"/>
        <w:spacing w:line="360" w:lineRule="auto"/>
        <w:jc w:val="center"/>
        <w:rPr>
          <w:bCs/>
          <w:sz w:val="22"/>
          <w:szCs w:val="22"/>
        </w:rPr>
      </w:pPr>
      <w:r w:rsidRPr="00AE03B1">
        <w:rPr>
          <w:bCs/>
          <w:sz w:val="22"/>
          <w:szCs w:val="22"/>
        </w:rPr>
        <w:t>Opis przedmiotu zamówienia</w:t>
      </w:r>
    </w:p>
    <w:p w14:paraId="6DC4CFEC" w14:textId="77777777" w:rsidR="00694DEF" w:rsidRPr="00AE03B1" w:rsidRDefault="00694DEF" w:rsidP="00196AA4">
      <w:pPr>
        <w:pStyle w:val="Tekstpodstawowy"/>
        <w:spacing w:line="360" w:lineRule="auto"/>
        <w:rPr>
          <w:b/>
          <w:sz w:val="22"/>
          <w:szCs w:val="22"/>
          <w:u w:val="single"/>
        </w:rPr>
      </w:pPr>
    </w:p>
    <w:p w14:paraId="32697C2F" w14:textId="0D7F5A5D" w:rsidR="00694DEF" w:rsidRPr="00AE03B1" w:rsidRDefault="00000AF8" w:rsidP="00721E61">
      <w:pPr>
        <w:pStyle w:val="Tekstpodstawowy"/>
        <w:numPr>
          <w:ilvl w:val="0"/>
          <w:numId w:val="18"/>
        </w:numPr>
        <w:spacing w:line="360" w:lineRule="auto"/>
        <w:ind w:left="426"/>
        <w:jc w:val="left"/>
        <w:rPr>
          <w:b/>
          <w:sz w:val="22"/>
          <w:szCs w:val="22"/>
        </w:rPr>
      </w:pPr>
      <w:r w:rsidRPr="00AE03B1">
        <w:rPr>
          <w:sz w:val="22"/>
          <w:szCs w:val="22"/>
        </w:rPr>
        <w:t xml:space="preserve">Przedmiotem zamówienia jest zorganizowanie i przeprowadzenie </w:t>
      </w:r>
      <w:r w:rsidR="00D22CDB" w:rsidRPr="00AE03B1">
        <w:rPr>
          <w:sz w:val="22"/>
          <w:szCs w:val="22"/>
        </w:rPr>
        <w:t>poniższych szkoleń</w:t>
      </w:r>
      <w:r w:rsidRPr="00AE03B1">
        <w:rPr>
          <w:sz w:val="22"/>
          <w:szCs w:val="22"/>
        </w:rPr>
        <w:t>:</w:t>
      </w:r>
    </w:p>
    <w:tbl>
      <w:tblPr>
        <w:tblStyle w:val="Tabela-Siatka"/>
        <w:tblW w:w="9961" w:type="dxa"/>
        <w:tblLook w:val="04A0" w:firstRow="1" w:lastRow="0" w:firstColumn="1" w:lastColumn="0" w:noHBand="0" w:noVBand="1"/>
      </w:tblPr>
      <w:tblGrid>
        <w:gridCol w:w="772"/>
        <w:gridCol w:w="3860"/>
        <w:gridCol w:w="1751"/>
        <w:gridCol w:w="1714"/>
        <w:gridCol w:w="1864"/>
      </w:tblGrid>
      <w:tr w:rsidR="009D7870" w:rsidRPr="004902EB" w14:paraId="27501F8C" w14:textId="77777777" w:rsidTr="00AE03B1">
        <w:trPr>
          <w:trHeight w:val="693"/>
        </w:trPr>
        <w:tc>
          <w:tcPr>
            <w:tcW w:w="772" w:type="dxa"/>
            <w:vAlign w:val="center"/>
          </w:tcPr>
          <w:p w14:paraId="390B8801" w14:textId="7FA25444" w:rsidR="009D7870" w:rsidRPr="00AE03B1" w:rsidRDefault="009D7870" w:rsidP="004902EB">
            <w:pPr>
              <w:pStyle w:val="Tekstpodstawowy"/>
              <w:spacing w:line="360" w:lineRule="auto"/>
              <w:jc w:val="center"/>
              <w:rPr>
                <w:b/>
                <w:sz w:val="20"/>
              </w:rPr>
            </w:pPr>
            <w:r w:rsidRPr="00AE03B1">
              <w:rPr>
                <w:b/>
                <w:sz w:val="20"/>
              </w:rPr>
              <w:t>L.p.</w:t>
            </w:r>
          </w:p>
        </w:tc>
        <w:tc>
          <w:tcPr>
            <w:tcW w:w="3860" w:type="dxa"/>
            <w:vAlign w:val="center"/>
          </w:tcPr>
          <w:p w14:paraId="0A6D56D3" w14:textId="61AE4DE2" w:rsidR="009D7870" w:rsidRPr="00AE03B1" w:rsidRDefault="009D7870" w:rsidP="004902EB">
            <w:pPr>
              <w:pStyle w:val="Tekstpodstawowy"/>
              <w:spacing w:line="360" w:lineRule="auto"/>
              <w:jc w:val="center"/>
              <w:rPr>
                <w:b/>
                <w:sz w:val="20"/>
              </w:rPr>
            </w:pPr>
            <w:r w:rsidRPr="00AE03B1">
              <w:rPr>
                <w:b/>
                <w:sz w:val="20"/>
              </w:rPr>
              <w:t>Nazwa szkolenia</w:t>
            </w:r>
          </w:p>
        </w:tc>
        <w:tc>
          <w:tcPr>
            <w:tcW w:w="1751" w:type="dxa"/>
            <w:vAlign w:val="center"/>
          </w:tcPr>
          <w:p w14:paraId="1FA88292" w14:textId="1187ABEB" w:rsidR="009D7870" w:rsidRPr="00AE03B1" w:rsidRDefault="009D7870" w:rsidP="004902EB">
            <w:pPr>
              <w:pStyle w:val="Tekstpodstawowy"/>
              <w:spacing w:line="360" w:lineRule="auto"/>
              <w:jc w:val="center"/>
              <w:rPr>
                <w:b/>
                <w:sz w:val="20"/>
              </w:rPr>
            </w:pPr>
            <w:r w:rsidRPr="00AE03B1">
              <w:rPr>
                <w:b/>
                <w:sz w:val="20"/>
              </w:rPr>
              <w:t>Ilość uczestników</w:t>
            </w:r>
          </w:p>
        </w:tc>
        <w:tc>
          <w:tcPr>
            <w:tcW w:w="1714" w:type="dxa"/>
            <w:vAlign w:val="center"/>
          </w:tcPr>
          <w:p w14:paraId="1EA5CB12" w14:textId="2EFE24E9" w:rsidR="009D7870" w:rsidRPr="00AE03B1" w:rsidRDefault="009D7870" w:rsidP="004902EB">
            <w:pPr>
              <w:pStyle w:val="Tekstpodstawowy"/>
              <w:spacing w:line="360" w:lineRule="auto"/>
              <w:jc w:val="center"/>
              <w:rPr>
                <w:b/>
                <w:sz w:val="20"/>
              </w:rPr>
            </w:pPr>
            <w:r w:rsidRPr="00AE03B1">
              <w:rPr>
                <w:b/>
                <w:sz w:val="20"/>
              </w:rPr>
              <w:t>Ilość godzin szkoleniowych</w:t>
            </w:r>
          </w:p>
        </w:tc>
        <w:tc>
          <w:tcPr>
            <w:tcW w:w="1864" w:type="dxa"/>
            <w:vAlign w:val="center"/>
          </w:tcPr>
          <w:p w14:paraId="596C3593" w14:textId="1CDB098D" w:rsidR="009D7870" w:rsidRPr="00AE03B1" w:rsidRDefault="009D7870" w:rsidP="004902EB">
            <w:pPr>
              <w:pStyle w:val="Tekstpodstawowy"/>
              <w:spacing w:line="360" w:lineRule="auto"/>
              <w:jc w:val="center"/>
              <w:rPr>
                <w:b/>
                <w:sz w:val="20"/>
              </w:rPr>
            </w:pPr>
            <w:r w:rsidRPr="00AE03B1">
              <w:rPr>
                <w:b/>
                <w:sz w:val="20"/>
              </w:rPr>
              <w:t>Miejsce szkolenia</w:t>
            </w:r>
          </w:p>
        </w:tc>
      </w:tr>
      <w:tr w:rsidR="009D7870" w:rsidRPr="004902EB" w14:paraId="01C3BABE" w14:textId="77777777" w:rsidTr="00AE03B1">
        <w:trPr>
          <w:trHeight w:val="1727"/>
        </w:trPr>
        <w:tc>
          <w:tcPr>
            <w:tcW w:w="772" w:type="dxa"/>
            <w:vAlign w:val="center"/>
          </w:tcPr>
          <w:p w14:paraId="47D6FADA" w14:textId="37E1D4E9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1.</w:t>
            </w:r>
          </w:p>
        </w:tc>
        <w:tc>
          <w:tcPr>
            <w:tcW w:w="3860" w:type="dxa"/>
            <w:vAlign w:val="center"/>
          </w:tcPr>
          <w:p w14:paraId="1FE8024D" w14:textId="77777777" w:rsidR="009A11A8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Jak aktywnie uczyć logicznego myślenia </w:t>
            </w:r>
          </w:p>
          <w:p w14:paraId="1D62517E" w14:textId="2F425C9F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i działania</w:t>
            </w:r>
          </w:p>
        </w:tc>
        <w:tc>
          <w:tcPr>
            <w:tcW w:w="1751" w:type="dxa"/>
            <w:vAlign w:val="center"/>
          </w:tcPr>
          <w:p w14:paraId="5FDD0F83" w14:textId="68E35FC9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20</w:t>
            </w:r>
          </w:p>
        </w:tc>
        <w:tc>
          <w:tcPr>
            <w:tcW w:w="1714" w:type="dxa"/>
            <w:vAlign w:val="center"/>
          </w:tcPr>
          <w:p w14:paraId="3EA8EC08" w14:textId="18847898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3</w:t>
            </w:r>
          </w:p>
        </w:tc>
        <w:tc>
          <w:tcPr>
            <w:tcW w:w="1864" w:type="dxa"/>
            <w:vAlign w:val="center"/>
          </w:tcPr>
          <w:p w14:paraId="71F887AA" w14:textId="77777777" w:rsidR="009A11A8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Zespół </w:t>
            </w:r>
            <w:proofErr w:type="spellStart"/>
            <w:r w:rsidRPr="004902EB">
              <w:rPr>
                <w:bCs/>
                <w:sz w:val="20"/>
              </w:rPr>
              <w:t>Szkolno</w:t>
            </w:r>
            <w:proofErr w:type="spellEnd"/>
            <w:r w:rsidRPr="004902EB">
              <w:rPr>
                <w:bCs/>
                <w:sz w:val="20"/>
              </w:rPr>
              <w:t xml:space="preserve"> – Przedszkolny </w:t>
            </w:r>
          </w:p>
          <w:p w14:paraId="18446347" w14:textId="19EE9C8D" w:rsid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w Rogowie, Rogowo 31, </w:t>
            </w:r>
          </w:p>
          <w:p w14:paraId="7173C7C5" w14:textId="353A4A62" w:rsidR="009D7870" w:rsidRP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87-515 Rogowo</w:t>
            </w:r>
          </w:p>
        </w:tc>
      </w:tr>
      <w:tr w:rsidR="009D7870" w:rsidRPr="004902EB" w14:paraId="47013F3B" w14:textId="77777777" w:rsidTr="00AE03B1">
        <w:trPr>
          <w:trHeight w:val="1740"/>
        </w:trPr>
        <w:tc>
          <w:tcPr>
            <w:tcW w:w="772" w:type="dxa"/>
            <w:vAlign w:val="center"/>
          </w:tcPr>
          <w:p w14:paraId="4CDFCD56" w14:textId="591D0671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2.</w:t>
            </w:r>
          </w:p>
        </w:tc>
        <w:tc>
          <w:tcPr>
            <w:tcW w:w="3860" w:type="dxa"/>
            <w:vAlign w:val="center"/>
          </w:tcPr>
          <w:p w14:paraId="40D52C91" w14:textId="1F4D5A5F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Jak uczyć uczenia się</w:t>
            </w:r>
          </w:p>
        </w:tc>
        <w:tc>
          <w:tcPr>
            <w:tcW w:w="1751" w:type="dxa"/>
            <w:vAlign w:val="center"/>
          </w:tcPr>
          <w:p w14:paraId="4D1B9CBA" w14:textId="799D06BA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20</w:t>
            </w:r>
          </w:p>
        </w:tc>
        <w:tc>
          <w:tcPr>
            <w:tcW w:w="1714" w:type="dxa"/>
            <w:vAlign w:val="center"/>
          </w:tcPr>
          <w:p w14:paraId="3758748C" w14:textId="66DABD48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3</w:t>
            </w:r>
          </w:p>
        </w:tc>
        <w:tc>
          <w:tcPr>
            <w:tcW w:w="1864" w:type="dxa"/>
            <w:vAlign w:val="center"/>
          </w:tcPr>
          <w:p w14:paraId="5D173852" w14:textId="77777777" w:rsidR="009A11A8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Zespół </w:t>
            </w:r>
            <w:proofErr w:type="spellStart"/>
            <w:r w:rsidRPr="004902EB">
              <w:rPr>
                <w:bCs/>
                <w:sz w:val="20"/>
              </w:rPr>
              <w:t>Szkolno</w:t>
            </w:r>
            <w:proofErr w:type="spellEnd"/>
            <w:r w:rsidRPr="004902EB">
              <w:rPr>
                <w:bCs/>
                <w:sz w:val="20"/>
              </w:rPr>
              <w:t xml:space="preserve"> – Przedszkolny </w:t>
            </w:r>
          </w:p>
          <w:p w14:paraId="51333F83" w14:textId="667978AB" w:rsid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w Rogowie, Rogowo 31, </w:t>
            </w:r>
          </w:p>
          <w:p w14:paraId="577BE4B1" w14:textId="12A14DD2" w:rsidR="009D7870" w:rsidRP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87-515 Rogowo</w:t>
            </w:r>
          </w:p>
        </w:tc>
      </w:tr>
      <w:tr w:rsidR="009D7870" w:rsidRPr="004902EB" w14:paraId="040176A0" w14:textId="77777777" w:rsidTr="00AE03B1">
        <w:trPr>
          <w:trHeight w:val="1740"/>
        </w:trPr>
        <w:tc>
          <w:tcPr>
            <w:tcW w:w="772" w:type="dxa"/>
            <w:vAlign w:val="center"/>
          </w:tcPr>
          <w:p w14:paraId="15E3879D" w14:textId="4094D2BE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3.</w:t>
            </w:r>
          </w:p>
        </w:tc>
        <w:tc>
          <w:tcPr>
            <w:tcW w:w="3860" w:type="dxa"/>
            <w:vAlign w:val="center"/>
          </w:tcPr>
          <w:p w14:paraId="6252B4CA" w14:textId="77777777" w:rsidR="009A11A8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Praca z dzieckiem z orzeczeniem </w:t>
            </w:r>
          </w:p>
          <w:p w14:paraId="54D648F5" w14:textId="22AD02D7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w warunkach szkoły ogólnodostępnej</w:t>
            </w:r>
          </w:p>
        </w:tc>
        <w:tc>
          <w:tcPr>
            <w:tcW w:w="1751" w:type="dxa"/>
            <w:vAlign w:val="center"/>
          </w:tcPr>
          <w:p w14:paraId="3BB9BE50" w14:textId="6C038BA0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10</w:t>
            </w:r>
          </w:p>
        </w:tc>
        <w:tc>
          <w:tcPr>
            <w:tcW w:w="1714" w:type="dxa"/>
            <w:vAlign w:val="center"/>
          </w:tcPr>
          <w:p w14:paraId="5FC6DEB3" w14:textId="709C6DA9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3</w:t>
            </w:r>
          </w:p>
        </w:tc>
        <w:tc>
          <w:tcPr>
            <w:tcW w:w="1864" w:type="dxa"/>
            <w:vAlign w:val="center"/>
          </w:tcPr>
          <w:p w14:paraId="36920D0B" w14:textId="77777777" w:rsidR="009A11A8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Zespół </w:t>
            </w:r>
            <w:proofErr w:type="spellStart"/>
            <w:r w:rsidRPr="004902EB">
              <w:rPr>
                <w:bCs/>
                <w:sz w:val="20"/>
              </w:rPr>
              <w:t>Szkolno</w:t>
            </w:r>
            <w:proofErr w:type="spellEnd"/>
            <w:r w:rsidRPr="004902EB">
              <w:rPr>
                <w:bCs/>
                <w:sz w:val="20"/>
              </w:rPr>
              <w:t xml:space="preserve"> – Przedszkolny </w:t>
            </w:r>
          </w:p>
          <w:p w14:paraId="50883C0E" w14:textId="5ED899D3" w:rsid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w Rogowie, Rogowo 31, </w:t>
            </w:r>
          </w:p>
          <w:p w14:paraId="6B5A587C" w14:textId="17AC8573" w:rsidR="009D7870" w:rsidRP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87-515 Rogowo</w:t>
            </w:r>
          </w:p>
        </w:tc>
      </w:tr>
      <w:tr w:rsidR="009D7870" w:rsidRPr="004902EB" w14:paraId="4AE967D5" w14:textId="77777777" w:rsidTr="00AE03B1">
        <w:trPr>
          <w:trHeight w:val="1727"/>
        </w:trPr>
        <w:tc>
          <w:tcPr>
            <w:tcW w:w="772" w:type="dxa"/>
            <w:vAlign w:val="center"/>
          </w:tcPr>
          <w:p w14:paraId="4730890E" w14:textId="5A9EFA38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4.</w:t>
            </w:r>
          </w:p>
        </w:tc>
        <w:tc>
          <w:tcPr>
            <w:tcW w:w="3860" w:type="dxa"/>
            <w:vAlign w:val="center"/>
          </w:tcPr>
          <w:p w14:paraId="0F95EC47" w14:textId="77777777" w:rsidR="009A11A8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Nadużywanie smartfonów przez dzieci</w:t>
            </w:r>
          </w:p>
          <w:p w14:paraId="2C06A904" w14:textId="1BBF2909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 i młodzież</w:t>
            </w:r>
          </w:p>
        </w:tc>
        <w:tc>
          <w:tcPr>
            <w:tcW w:w="1751" w:type="dxa"/>
            <w:vAlign w:val="center"/>
          </w:tcPr>
          <w:p w14:paraId="168ECA82" w14:textId="1395D983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20</w:t>
            </w:r>
          </w:p>
        </w:tc>
        <w:tc>
          <w:tcPr>
            <w:tcW w:w="1714" w:type="dxa"/>
            <w:vAlign w:val="center"/>
          </w:tcPr>
          <w:p w14:paraId="7EFB9EB6" w14:textId="3C27EBEC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3</w:t>
            </w:r>
          </w:p>
        </w:tc>
        <w:tc>
          <w:tcPr>
            <w:tcW w:w="1864" w:type="dxa"/>
            <w:vAlign w:val="center"/>
          </w:tcPr>
          <w:p w14:paraId="73D2AF75" w14:textId="77777777" w:rsidR="009A11A8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Zespół </w:t>
            </w:r>
            <w:proofErr w:type="spellStart"/>
            <w:r w:rsidRPr="004902EB">
              <w:rPr>
                <w:bCs/>
                <w:sz w:val="20"/>
              </w:rPr>
              <w:t>Szkolno</w:t>
            </w:r>
            <w:proofErr w:type="spellEnd"/>
            <w:r w:rsidRPr="004902EB">
              <w:rPr>
                <w:bCs/>
                <w:sz w:val="20"/>
              </w:rPr>
              <w:t xml:space="preserve"> – Przedszkolny </w:t>
            </w:r>
          </w:p>
          <w:p w14:paraId="3E56D308" w14:textId="1C0B2D39" w:rsid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w Rogowie, Rogowo 31,</w:t>
            </w:r>
          </w:p>
          <w:p w14:paraId="1604A2E2" w14:textId="1574D688" w:rsidR="009D7870" w:rsidRP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 87-515 Rogowo</w:t>
            </w:r>
          </w:p>
        </w:tc>
      </w:tr>
      <w:tr w:rsidR="009D7870" w:rsidRPr="004902EB" w14:paraId="7129922D" w14:textId="77777777" w:rsidTr="00AE03B1">
        <w:trPr>
          <w:trHeight w:val="1386"/>
        </w:trPr>
        <w:tc>
          <w:tcPr>
            <w:tcW w:w="772" w:type="dxa"/>
            <w:vAlign w:val="center"/>
          </w:tcPr>
          <w:p w14:paraId="774124E7" w14:textId="251BA479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5.</w:t>
            </w:r>
          </w:p>
        </w:tc>
        <w:tc>
          <w:tcPr>
            <w:tcW w:w="3860" w:type="dxa"/>
            <w:vAlign w:val="center"/>
          </w:tcPr>
          <w:p w14:paraId="1931998C" w14:textId="7262FE07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Pułapki oceniania</w:t>
            </w:r>
          </w:p>
        </w:tc>
        <w:tc>
          <w:tcPr>
            <w:tcW w:w="1751" w:type="dxa"/>
            <w:vAlign w:val="center"/>
          </w:tcPr>
          <w:p w14:paraId="1EDC4B6E" w14:textId="2E3C9DD6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20</w:t>
            </w:r>
          </w:p>
        </w:tc>
        <w:tc>
          <w:tcPr>
            <w:tcW w:w="1714" w:type="dxa"/>
            <w:vAlign w:val="center"/>
          </w:tcPr>
          <w:p w14:paraId="04467DF3" w14:textId="62929C91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3</w:t>
            </w:r>
          </w:p>
        </w:tc>
        <w:tc>
          <w:tcPr>
            <w:tcW w:w="1864" w:type="dxa"/>
            <w:vAlign w:val="center"/>
          </w:tcPr>
          <w:p w14:paraId="07F9F881" w14:textId="77777777" w:rsidR="009A11A8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Zespół </w:t>
            </w:r>
            <w:proofErr w:type="spellStart"/>
            <w:r w:rsidRPr="004902EB">
              <w:rPr>
                <w:bCs/>
                <w:sz w:val="20"/>
              </w:rPr>
              <w:t>Szkolno</w:t>
            </w:r>
            <w:proofErr w:type="spellEnd"/>
            <w:r w:rsidRPr="004902EB">
              <w:rPr>
                <w:bCs/>
                <w:sz w:val="20"/>
              </w:rPr>
              <w:t xml:space="preserve"> – Przedszkolny </w:t>
            </w:r>
          </w:p>
          <w:p w14:paraId="7EDBCE19" w14:textId="74A20DD7" w:rsid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w Rogowie, Rogowo 31, </w:t>
            </w:r>
          </w:p>
          <w:p w14:paraId="1F5A9597" w14:textId="23EAB984" w:rsidR="009D7870" w:rsidRP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87-515 Rogowo</w:t>
            </w:r>
          </w:p>
        </w:tc>
      </w:tr>
      <w:tr w:rsidR="009D7870" w:rsidRPr="004902EB" w14:paraId="3A336062" w14:textId="77777777" w:rsidTr="00AE03B1">
        <w:trPr>
          <w:trHeight w:val="145"/>
        </w:trPr>
        <w:tc>
          <w:tcPr>
            <w:tcW w:w="772" w:type="dxa"/>
            <w:vAlign w:val="center"/>
          </w:tcPr>
          <w:p w14:paraId="62D9BDC2" w14:textId="705D517E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lastRenderedPageBreak/>
              <w:t>6.</w:t>
            </w:r>
          </w:p>
        </w:tc>
        <w:tc>
          <w:tcPr>
            <w:tcW w:w="3860" w:type="dxa"/>
            <w:vAlign w:val="center"/>
          </w:tcPr>
          <w:p w14:paraId="5651AD97" w14:textId="30C5812E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Praca metodą projektu edukacyjnego</w:t>
            </w:r>
          </w:p>
        </w:tc>
        <w:tc>
          <w:tcPr>
            <w:tcW w:w="1751" w:type="dxa"/>
            <w:vAlign w:val="center"/>
          </w:tcPr>
          <w:p w14:paraId="167D6C33" w14:textId="54559B21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20</w:t>
            </w:r>
          </w:p>
        </w:tc>
        <w:tc>
          <w:tcPr>
            <w:tcW w:w="1714" w:type="dxa"/>
            <w:vAlign w:val="center"/>
          </w:tcPr>
          <w:p w14:paraId="64AC9B0B" w14:textId="2D8D4CBB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3</w:t>
            </w:r>
          </w:p>
        </w:tc>
        <w:tc>
          <w:tcPr>
            <w:tcW w:w="1864" w:type="dxa"/>
            <w:vAlign w:val="center"/>
          </w:tcPr>
          <w:p w14:paraId="6C762CD1" w14:textId="77777777" w:rsidR="009A11A8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Zespół </w:t>
            </w:r>
            <w:proofErr w:type="spellStart"/>
            <w:r w:rsidRPr="004902EB">
              <w:rPr>
                <w:bCs/>
                <w:sz w:val="20"/>
              </w:rPr>
              <w:t>Szkolno</w:t>
            </w:r>
            <w:proofErr w:type="spellEnd"/>
            <w:r w:rsidRPr="004902EB">
              <w:rPr>
                <w:bCs/>
                <w:sz w:val="20"/>
              </w:rPr>
              <w:t xml:space="preserve"> – Przedszkolny </w:t>
            </w:r>
          </w:p>
          <w:p w14:paraId="7E911617" w14:textId="05962781" w:rsid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w Rogowie, Rogowo 31, </w:t>
            </w:r>
          </w:p>
          <w:p w14:paraId="4CC4EFE1" w14:textId="517E8A6B" w:rsidR="009D7870" w:rsidRP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87-515 Rogowo</w:t>
            </w:r>
          </w:p>
        </w:tc>
      </w:tr>
      <w:tr w:rsidR="009D7870" w:rsidRPr="004902EB" w14:paraId="60EA120C" w14:textId="77777777" w:rsidTr="00AE03B1">
        <w:trPr>
          <w:trHeight w:val="965"/>
        </w:trPr>
        <w:tc>
          <w:tcPr>
            <w:tcW w:w="772" w:type="dxa"/>
            <w:vAlign w:val="center"/>
          </w:tcPr>
          <w:p w14:paraId="60055AAE" w14:textId="7C7BA73A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7.</w:t>
            </w:r>
          </w:p>
        </w:tc>
        <w:tc>
          <w:tcPr>
            <w:tcW w:w="3860" w:type="dxa"/>
            <w:vAlign w:val="center"/>
          </w:tcPr>
          <w:p w14:paraId="48749F33" w14:textId="7CD244FD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Nauczanie robotyki w szkole podstawowej</w:t>
            </w:r>
          </w:p>
        </w:tc>
        <w:tc>
          <w:tcPr>
            <w:tcW w:w="1751" w:type="dxa"/>
            <w:vAlign w:val="center"/>
          </w:tcPr>
          <w:p w14:paraId="3D0C4723" w14:textId="732D2983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4</w:t>
            </w:r>
          </w:p>
        </w:tc>
        <w:tc>
          <w:tcPr>
            <w:tcW w:w="1714" w:type="dxa"/>
            <w:vAlign w:val="center"/>
          </w:tcPr>
          <w:p w14:paraId="1B11DADD" w14:textId="4FAF14B1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35</w:t>
            </w:r>
          </w:p>
        </w:tc>
        <w:tc>
          <w:tcPr>
            <w:tcW w:w="1864" w:type="dxa"/>
            <w:vAlign w:val="center"/>
          </w:tcPr>
          <w:p w14:paraId="17061F43" w14:textId="73673887" w:rsidR="009D7870" w:rsidRP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Szkolenie online</w:t>
            </w:r>
          </w:p>
        </w:tc>
      </w:tr>
      <w:tr w:rsidR="009D7870" w:rsidRPr="004902EB" w14:paraId="2D2043E9" w14:textId="77777777" w:rsidTr="00AE03B1">
        <w:trPr>
          <w:trHeight w:val="145"/>
        </w:trPr>
        <w:tc>
          <w:tcPr>
            <w:tcW w:w="772" w:type="dxa"/>
            <w:vAlign w:val="center"/>
          </w:tcPr>
          <w:p w14:paraId="0EC345DB" w14:textId="4AC5196C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8.</w:t>
            </w:r>
          </w:p>
        </w:tc>
        <w:tc>
          <w:tcPr>
            <w:tcW w:w="3860" w:type="dxa"/>
            <w:vAlign w:val="center"/>
          </w:tcPr>
          <w:p w14:paraId="009401FD" w14:textId="77777777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LEGO </w:t>
            </w:r>
            <w:proofErr w:type="spellStart"/>
            <w:r w:rsidRPr="004902EB">
              <w:rPr>
                <w:bCs/>
                <w:sz w:val="20"/>
              </w:rPr>
              <w:t>Education</w:t>
            </w:r>
            <w:proofErr w:type="spellEnd"/>
            <w:r w:rsidRPr="004902EB">
              <w:rPr>
                <w:bCs/>
                <w:sz w:val="20"/>
              </w:rPr>
              <w:t xml:space="preserve"> SPIKE </w:t>
            </w:r>
            <w:proofErr w:type="spellStart"/>
            <w:r w:rsidRPr="004902EB">
              <w:rPr>
                <w:bCs/>
                <w:sz w:val="20"/>
              </w:rPr>
              <w:t>Prime</w:t>
            </w:r>
            <w:proofErr w:type="spellEnd"/>
            <w:r w:rsidRPr="004902EB">
              <w:rPr>
                <w:bCs/>
                <w:sz w:val="20"/>
              </w:rPr>
              <w:t xml:space="preserve"> – szkolenie podstawowe</w:t>
            </w:r>
          </w:p>
          <w:p w14:paraId="039B2EC6" w14:textId="17BD6E9C" w:rsidR="009D7870" w:rsidRPr="009D7870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</w:p>
          <w:p w14:paraId="735E1D92" w14:textId="160C3C34" w:rsidR="009D7870" w:rsidRPr="009D7870" w:rsidRDefault="004902EB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(w </w:t>
            </w:r>
            <w:r w:rsidR="009D7870" w:rsidRPr="009D7870">
              <w:rPr>
                <w:bCs/>
                <w:sz w:val="20"/>
              </w:rPr>
              <w:t>ramach szkolenia nauczyciele zostaną zaopatrzeni w scenariusze zajęć</w:t>
            </w:r>
          </w:p>
          <w:p w14:paraId="7CA15A5A" w14:textId="77777777" w:rsidR="009D7870" w:rsidRPr="009D7870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9D7870">
              <w:rPr>
                <w:bCs/>
                <w:sz w:val="20"/>
              </w:rPr>
              <w:t>z różnych zakresów tematycznych, jak również otrzymają zestawy startowe LEGO® i certyfikaty</w:t>
            </w:r>
          </w:p>
          <w:p w14:paraId="745BA0D2" w14:textId="6E6E4797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uczestnictwa Akademii LEGO® </w:t>
            </w:r>
            <w:proofErr w:type="spellStart"/>
            <w:r w:rsidRPr="004902EB">
              <w:rPr>
                <w:bCs/>
                <w:sz w:val="20"/>
              </w:rPr>
              <w:t>Education</w:t>
            </w:r>
            <w:proofErr w:type="spellEnd"/>
            <w:r w:rsidR="004902EB">
              <w:rPr>
                <w:bCs/>
                <w:sz w:val="20"/>
              </w:rPr>
              <w:t>)</w:t>
            </w:r>
          </w:p>
        </w:tc>
        <w:tc>
          <w:tcPr>
            <w:tcW w:w="1751" w:type="dxa"/>
            <w:vAlign w:val="center"/>
          </w:tcPr>
          <w:p w14:paraId="7A359651" w14:textId="269E6F57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2</w:t>
            </w:r>
          </w:p>
        </w:tc>
        <w:tc>
          <w:tcPr>
            <w:tcW w:w="1714" w:type="dxa"/>
            <w:vAlign w:val="center"/>
          </w:tcPr>
          <w:p w14:paraId="74D48F58" w14:textId="0AB9AF3C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6</w:t>
            </w:r>
          </w:p>
        </w:tc>
        <w:tc>
          <w:tcPr>
            <w:tcW w:w="1864" w:type="dxa"/>
            <w:vAlign w:val="center"/>
          </w:tcPr>
          <w:p w14:paraId="2BE7D5E5" w14:textId="77777777" w:rsidR="009A11A8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Zespół </w:t>
            </w:r>
            <w:proofErr w:type="spellStart"/>
            <w:r w:rsidRPr="004902EB">
              <w:rPr>
                <w:bCs/>
                <w:sz w:val="20"/>
              </w:rPr>
              <w:t>Szkolno</w:t>
            </w:r>
            <w:proofErr w:type="spellEnd"/>
            <w:r w:rsidRPr="004902EB">
              <w:rPr>
                <w:bCs/>
                <w:sz w:val="20"/>
              </w:rPr>
              <w:t xml:space="preserve"> – Przedszkolny</w:t>
            </w:r>
          </w:p>
          <w:p w14:paraId="47C5948E" w14:textId="1B3A7003" w:rsid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w Rogowie, Rogowo 31, </w:t>
            </w:r>
          </w:p>
          <w:p w14:paraId="198C0ECB" w14:textId="1F096DCA" w:rsidR="009D7870" w:rsidRP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87-515 Rogowo</w:t>
            </w:r>
          </w:p>
        </w:tc>
      </w:tr>
      <w:tr w:rsidR="009D7870" w:rsidRPr="004902EB" w14:paraId="0DB988F6" w14:textId="77777777" w:rsidTr="00AE03B1">
        <w:trPr>
          <w:trHeight w:val="1137"/>
        </w:trPr>
        <w:tc>
          <w:tcPr>
            <w:tcW w:w="772" w:type="dxa"/>
            <w:vAlign w:val="center"/>
          </w:tcPr>
          <w:p w14:paraId="49DA0408" w14:textId="20CECB9B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9.</w:t>
            </w:r>
          </w:p>
        </w:tc>
        <w:tc>
          <w:tcPr>
            <w:tcW w:w="3860" w:type="dxa"/>
            <w:vAlign w:val="center"/>
          </w:tcPr>
          <w:p w14:paraId="4BD97E33" w14:textId="22C66081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Nowoczesne zajęcia matematyczne - skuteczne metody i narzędzia w pracy</w:t>
            </w:r>
            <w:r w:rsidR="009A11A8">
              <w:rPr>
                <w:bCs/>
                <w:sz w:val="20"/>
              </w:rPr>
              <w:t xml:space="preserve"> nauczyciela matematyki</w:t>
            </w:r>
          </w:p>
        </w:tc>
        <w:tc>
          <w:tcPr>
            <w:tcW w:w="1751" w:type="dxa"/>
            <w:vAlign w:val="center"/>
          </w:tcPr>
          <w:p w14:paraId="71CB3574" w14:textId="1EB7B78A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4</w:t>
            </w:r>
          </w:p>
        </w:tc>
        <w:tc>
          <w:tcPr>
            <w:tcW w:w="1714" w:type="dxa"/>
            <w:vAlign w:val="center"/>
          </w:tcPr>
          <w:p w14:paraId="1BCE958F" w14:textId="3545BB1A" w:rsidR="009D7870" w:rsidRP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6 godzin filmów szkoleniowych</w:t>
            </w:r>
          </w:p>
        </w:tc>
        <w:tc>
          <w:tcPr>
            <w:tcW w:w="1864" w:type="dxa"/>
            <w:vAlign w:val="center"/>
          </w:tcPr>
          <w:p w14:paraId="5F4C5083" w14:textId="1A0A1C06" w:rsidR="009D7870" w:rsidRP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Szkolenie online</w:t>
            </w:r>
          </w:p>
        </w:tc>
      </w:tr>
      <w:tr w:rsidR="009D7870" w:rsidRPr="004902EB" w14:paraId="7EB440E3" w14:textId="77777777" w:rsidTr="00AE03B1">
        <w:trPr>
          <w:trHeight w:val="145"/>
        </w:trPr>
        <w:tc>
          <w:tcPr>
            <w:tcW w:w="772" w:type="dxa"/>
            <w:vAlign w:val="center"/>
          </w:tcPr>
          <w:p w14:paraId="21C7F0E7" w14:textId="7113AD16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10.</w:t>
            </w:r>
          </w:p>
        </w:tc>
        <w:tc>
          <w:tcPr>
            <w:tcW w:w="3860" w:type="dxa"/>
            <w:vAlign w:val="center"/>
          </w:tcPr>
          <w:p w14:paraId="0E7195DA" w14:textId="4ADEFA17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Lekcja matematyki z pomysłem - wykorzystanie skutecznych metod i narzędzi TIK w praktyce</w:t>
            </w:r>
          </w:p>
        </w:tc>
        <w:tc>
          <w:tcPr>
            <w:tcW w:w="1751" w:type="dxa"/>
            <w:vAlign w:val="center"/>
          </w:tcPr>
          <w:p w14:paraId="368E8E0F" w14:textId="0908F470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2</w:t>
            </w:r>
          </w:p>
        </w:tc>
        <w:tc>
          <w:tcPr>
            <w:tcW w:w="1714" w:type="dxa"/>
            <w:vAlign w:val="center"/>
          </w:tcPr>
          <w:p w14:paraId="15ECA254" w14:textId="4F27AEE2" w:rsidR="009D7870" w:rsidRP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5</w:t>
            </w:r>
          </w:p>
        </w:tc>
        <w:tc>
          <w:tcPr>
            <w:tcW w:w="1864" w:type="dxa"/>
            <w:vAlign w:val="center"/>
          </w:tcPr>
          <w:p w14:paraId="321C31EE" w14:textId="65BF1321" w:rsidR="009D7870" w:rsidRP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Szkolenie online</w:t>
            </w:r>
          </w:p>
        </w:tc>
      </w:tr>
      <w:tr w:rsidR="009D7870" w:rsidRPr="004902EB" w14:paraId="6261DE2D" w14:textId="77777777" w:rsidTr="00AE03B1">
        <w:trPr>
          <w:trHeight w:val="2434"/>
        </w:trPr>
        <w:tc>
          <w:tcPr>
            <w:tcW w:w="772" w:type="dxa"/>
            <w:vAlign w:val="center"/>
          </w:tcPr>
          <w:p w14:paraId="642A44F7" w14:textId="10E1D5B1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11.</w:t>
            </w:r>
          </w:p>
        </w:tc>
        <w:tc>
          <w:tcPr>
            <w:tcW w:w="3860" w:type="dxa"/>
            <w:vAlign w:val="center"/>
          </w:tcPr>
          <w:p w14:paraId="44A4A55A" w14:textId="365F95CF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 xml:space="preserve">Trener TUS I </w:t>
            </w:r>
            <w:proofErr w:type="spellStart"/>
            <w:r w:rsidRPr="004902EB">
              <w:rPr>
                <w:bCs/>
                <w:sz w:val="20"/>
              </w:rPr>
              <w:t>i</w:t>
            </w:r>
            <w:proofErr w:type="spellEnd"/>
            <w:r w:rsidRPr="004902EB">
              <w:rPr>
                <w:bCs/>
                <w:sz w:val="20"/>
              </w:rPr>
              <w:t xml:space="preserve"> II stopień online</w:t>
            </w:r>
          </w:p>
        </w:tc>
        <w:tc>
          <w:tcPr>
            <w:tcW w:w="1751" w:type="dxa"/>
            <w:vAlign w:val="center"/>
          </w:tcPr>
          <w:p w14:paraId="7B683D91" w14:textId="37963538" w:rsidR="009D7870" w:rsidRPr="004902EB" w:rsidRDefault="009D7870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2</w:t>
            </w:r>
          </w:p>
        </w:tc>
        <w:tc>
          <w:tcPr>
            <w:tcW w:w="1714" w:type="dxa"/>
            <w:vAlign w:val="center"/>
          </w:tcPr>
          <w:p w14:paraId="690ED5A4" w14:textId="42CFB407" w:rsidR="009D7870" w:rsidRP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9 godziny teorii szkoleniowej + 3 godziny praktyki szkoleniowej na każdy stopień  tj. 24 godziny</w:t>
            </w:r>
          </w:p>
        </w:tc>
        <w:tc>
          <w:tcPr>
            <w:tcW w:w="1864" w:type="dxa"/>
            <w:vAlign w:val="center"/>
          </w:tcPr>
          <w:p w14:paraId="7926D90E" w14:textId="2CF6BA67" w:rsidR="009D7870" w:rsidRPr="004902EB" w:rsidRDefault="00B829D4" w:rsidP="004902EB">
            <w:pPr>
              <w:pStyle w:val="Tekstpodstawowy"/>
              <w:spacing w:line="360" w:lineRule="auto"/>
              <w:jc w:val="center"/>
              <w:rPr>
                <w:bCs/>
                <w:sz w:val="20"/>
              </w:rPr>
            </w:pPr>
            <w:r w:rsidRPr="004902EB">
              <w:rPr>
                <w:bCs/>
                <w:sz w:val="20"/>
              </w:rPr>
              <w:t>Szkolenie online</w:t>
            </w:r>
          </w:p>
        </w:tc>
      </w:tr>
    </w:tbl>
    <w:p w14:paraId="29140AD5" w14:textId="77777777" w:rsidR="00D22CDB" w:rsidRDefault="00D22CDB" w:rsidP="00260772">
      <w:pPr>
        <w:pStyle w:val="Tekstpodstawowy"/>
        <w:spacing w:line="360" w:lineRule="auto"/>
        <w:jc w:val="left"/>
        <w:rPr>
          <w:b/>
          <w:szCs w:val="24"/>
        </w:rPr>
      </w:pPr>
    </w:p>
    <w:p w14:paraId="6F8FA634" w14:textId="21DC2C91" w:rsidR="00B829D4" w:rsidRPr="00AE03B1" w:rsidRDefault="00B829D4" w:rsidP="00721E61">
      <w:pPr>
        <w:pStyle w:val="Akapitzlist"/>
        <w:numPr>
          <w:ilvl w:val="0"/>
          <w:numId w:val="18"/>
        </w:numPr>
        <w:spacing w:after="0" w:line="360" w:lineRule="auto"/>
        <w:ind w:left="426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t>Osoby prowadzące szkolenia dla nauczycieli muszą posiadać następujące kwalifikacje:</w:t>
      </w:r>
    </w:p>
    <w:p w14:paraId="29F20D8A" w14:textId="77777777" w:rsidR="00B829D4" w:rsidRPr="00AE03B1" w:rsidRDefault="00B829D4" w:rsidP="00B829D4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t>wyższe wykształcenie oraz</w:t>
      </w:r>
    </w:p>
    <w:p w14:paraId="3C51C7EB" w14:textId="6FFE9B87" w:rsidR="00B829D4" w:rsidRPr="00AE03B1" w:rsidRDefault="00B829D4" w:rsidP="00B829D4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t>doświadczenie w przeprowadzeniu szkoleń lub kursów o tożsamej tematyce:  zrealizowane co najmniej 2 szkolenia lub kursy w okresie ostatnich 3 lat.</w:t>
      </w:r>
    </w:p>
    <w:p w14:paraId="2FE72036" w14:textId="56CF157A" w:rsidR="00B829D4" w:rsidRPr="00AE03B1" w:rsidRDefault="00B829D4" w:rsidP="00721E61">
      <w:pPr>
        <w:pStyle w:val="Akapitzlist"/>
        <w:numPr>
          <w:ilvl w:val="0"/>
          <w:numId w:val="18"/>
        </w:numPr>
        <w:spacing w:after="0" w:line="360" w:lineRule="auto"/>
        <w:ind w:left="426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t xml:space="preserve">Terminy realizacji szkoleń: od 1 kwietnia 2026 do 20 grudnia 2026 r. </w:t>
      </w:r>
    </w:p>
    <w:p w14:paraId="24A28454" w14:textId="38A4D1FC" w:rsidR="00260772" w:rsidRPr="00AE03B1" w:rsidRDefault="00721E61" w:rsidP="00721E61">
      <w:pPr>
        <w:pStyle w:val="Akapitzlist"/>
        <w:numPr>
          <w:ilvl w:val="0"/>
          <w:numId w:val="18"/>
        </w:numPr>
        <w:spacing w:after="0" w:line="360" w:lineRule="auto"/>
        <w:ind w:left="426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lastRenderedPageBreak/>
        <w:t>Dokładne terminy i godziny szkoleń zostaną ustalone z koordynatorem projektu tj. Mariola Barańska, mail: mbaranska@rogowo.pl , tel.: 542801622</w:t>
      </w:r>
      <w:r w:rsidR="00260772" w:rsidRPr="00AE03B1">
        <w:rPr>
          <w:rFonts w:ascii="Times New Roman" w:hAnsi="Times New Roman" w:cs="Times New Roman"/>
        </w:rPr>
        <w:t>.</w:t>
      </w:r>
      <w:r w:rsidR="00B829D4" w:rsidRPr="00AE03B1">
        <w:rPr>
          <w:rFonts w:ascii="Times New Roman" w:hAnsi="Times New Roman" w:cs="Times New Roman"/>
        </w:rPr>
        <w:t xml:space="preserve"> </w:t>
      </w:r>
    </w:p>
    <w:p w14:paraId="227277B3" w14:textId="3F480CC3" w:rsidR="007C15BC" w:rsidRPr="00AE03B1" w:rsidRDefault="0030134C" w:rsidP="00721E61">
      <w:pPr>
        <w:pStyle w:val="Akapitzlist"/>
        <w:numPr>
          <w:ilvl w:val="0"/>
          <w:numId w:val="18"/>
        </w:numPr>
        <w:tabs>
          <w:tab w:val="left" w:pos="400"/>
        </w:tabs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t>Zamawiający</w:t>
      </w:r>
      <w:r w:rsidR="00546918" w:rsidRPr="00AE03B1">
        <w:rPr>
          <w:rFonts w:ascii="Times New Roman" w:hAnsi="Times New Roman" w:cs="Times New Roman"/>
        </w:rPr>
        <w:t xml:space="preserve"> zapewnia</w:t>
      </w:r>
      <w:r w:rsidR="007C15BC" w:rsidRPr="00AE03B1">
        <w:rPr>
          <w:rFonts w:ascii="Times New Roman" w:hAnsi="Times New Roman" w:cs="Times New Roman"/>
        </w:rPr>
        <w:t>:</w:t>
      </w:r>
      <w:r w:rsidR="00546918" w:rsidRPr="00AE03B1">
        <w:rPr>
          <w:rFonts w:ascii="Times New Roman" w:hAnsi="Times New Roman" w:cs="Times New Roman"/>
        </w:rPr>
        <w:t xml:space="preserve"> </w:t>
      </w:r>
    </w:p>
    <w:p w14:paraId="3A123602" w14:textId="77777777" w:rsidR="00721E61" w:rsidRPr="00AE03B1" w:rsidRDefault="00546918" w:rsidP="007C15BC">
      <w:pPr>
        <w:pStyle w:val="Akapitzlist"/>
        <w:numPr>
          <w:ilvl w:val="0"/>
          <w:numId w:val="19"/>
        </w:numPr>
        <w:tabs>
          <w:tab w:val="left" w:pos="40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t>salę</w:t>
      </w:r>
      <w:r w:rsidR="0079535F" w:rsidRPr="00AE03B1">
        <w:rPr>
          <w:rFonts w:ascii="Times New Roman" w:hAnsi="Times New Roman" w:cs="Times New Roman"/>
        </w:rPr>
        <w:t xml:space="preserve"> wyposażoną w </w:t>
      </w:r>
      <w:r w:rsidR="00FF4CCB" w:rsidRPr="00AE03B1">
        <w:rPr>
          <w:rFonts w:ascii="Times New Roman" w:hAnsi="Times New Roman" w:cs="Times New Roman"/>
        </w:rPr>
        <w:t>niezbędne do prawidłowej realizacji przedmiotu zamówienia (projektor,</w:t>
      </w:r>
      <w:r w:rsidR="00721E61" w:rsidRPr="00AE03B1">
        <w:rPr>
          <w:rFonts w:ascii="Times New Roman" w:hAnsi="Times New Roman" w:cs="Times New Roman"/>
        </w:rPr>
        <w:t xml:space="preserve"> laptop</w:t>
      </w:r>
      <w:r w:rsidR="00093520" w:rsidRPr="00AE03B1">
        <w:rPr>
          <w:rFonts w:ascii="Times New Roman" w:hAnsi="Times New Roman" w:cs="Times New Roman"/>
        </w:rPr>
        <w:t>)</w:t>
      </w:r>
      <w:r w:rsidR="00721E61" w:rsidRPr="00AE03B1">
        <w:rPr>
          <w:rFonts w:ascii="Times New Roman" w:hAnsi="Times New Roman" w:cs="Times New Roman"/>
        </w:rPr>
        <w:t>,</w:t>
      </w:r>
    </w:p>
    <w:p w14:paraId="3DBD7C93" w14:textId="3E48EB74" w:rsidR="00721E61" w:rsidRPr="00AE03B1" w:rsidRDefault="007C15BC" w:rsidP="007C15BC">
      <w:pPr>
        <w:pStyle w:val="Akapitzlist"/>
        <w:numPr>
          <w:ilvl w:val="0"/>
          <w:numId w:val="19"/>
        </w:numPr>
        <w:tabs>
          <w:tab w:val="left" w:pos="40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t xml:space="preserve">pomieszczenia przystosowane do liczby uczestników </w:t>
      </w:r>
      <w:r w:rsidR="004902EB" w:rsidRPr="00AE03B1">
        <w:rPr>
          <w:rFonts w:ascii="Times New Roman" w:hAnsi="Times New Roman" w:cs="Times New Roman"/>
        </w:rPr>
        <w:t>szkolenia</w:t>
      </w:r>
      <w:r w:rsidRPr="00AE03B1">
        <w:rPr>
          <w:rFonts w:ascii="Times New Roman" w:hAnsi="Times New Roman" w:cs="Times New Roman"/>
        </w:rPr>
        <w:t xml:space="preserve"> i spełni</w:t>
      </w:r>
      <w:r w:rsidR="00913CB6" w:rsidRPr="00AE03B1">
        <w:rPr>
          <w:rFonts w:ascii="Times New Roman" w:hAnsi="Times New Roman" w:cs="Times New Roman"/>
        </w:rPr>
        <w:t>ające</w:t>
      </w:r>
      <w:r w:rsidRPr="00AE03B1">
        <w:rPr>
          <w:rFonts w:ascii="Times New Roman" w:hAnsi="Times New Roman" w:cs="Times New Roman"/>
        </w:rPr>
        <w:t xml:space="preserve"> wymogi bhp i </w:t>
      </w:r>
      <w:proofErr w:type="spellStart"/>
      <w:r w:rsidRPr="00AE03B1">
        <w:rPr>
          <w:rFonts w:ascii="Times New Roman" w:hAnsi="Times New Roman" w:cs="Times New Roman"/>
        </w:rPr>
        <w:t>ppoż</w:t>
      </w:r>
      <w:proofErr w:type="spellEnd"/>
      <w:r w:rsidR="00721E61" w:rsidRPr="00AE03B1">
        <w:rPr>
          <w:rFonts w:ascii="Times New Roman" w:hAnsi="Times New Roman" w:cs="Times New Roman"/>
        </w:rPr>
        <w:t>,</w:t>
      </w:r>
    </w:p>
    <w:p w14:paraId="7810B1F7" w14:textId="254114EF" w:rsidR="007C15BC" w:rsidRPr="00AE03B1" w:rsidRDefault="007C15BC" w:rsidP="007C15BC">
      <w:pPr>
        <w:pStyle w:val="Akapitzlist"/>
        <w:numPr>
          <w:ilvl w:val="0"/>
          <w:numId w:val="19"/>
        </w:numPr>
        <w:tabs>
          <w:tab w:val="left" w:pos="40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t>zaplecze sanitarne</w:t>
      </w:r>
      <w:r w:rsidR="00AE03B1">
        <w:rPr>
          <w:rFonts w:ascii="Times New Roman" w:hAnsi="Times New Roman" w:cs="Times New Roman"/>
        </w:rPr>
        <w:t>.</w:t>
      </w:r>
    </w:p>
    <w:p w14:paraId="07741126" w14:textId="4CCCE97E" w:rsidR="00694DEF" w:rsidRPr="00AE03B1" w:rsidRDefault="00000AF8" w:rsidP="004902EB">
      <w:pPr>
        <w:pStyle w:val="Tekstpodstawowy"/>
        <w:numPr>
          <w:ilvl w:val="0"/>
          <w:numId w:val="18"/>
        </w:numPr>
        <w:tabs>
          <w:tab w:val="left" w:pos="400"/>
        </w:tabs>
        <w:spacing w:line="360" w:lineRule="auto"/>
        <w:ind w:left="426"/>
        <w:rPr>
          <w:sz w:val="22"/>
          <w:szCs w:val="22"/>
        </w:rPr>
      </w:pPr>
      <w:r w:rsidRPr="00AE03B1">
        <w:rPr>
          <w:sz w:val="22"/>
          <w:szCs w:val="22"/>
        </w:rPr>
        <w:t>Wykonawca musi zapewnić uczestnikom:</w:t>
      </w:r>
    </w:p>
    <w:p w14:paraId="44B1B29A" w14:textId="78056B82" w:rsidR="00694DEF" w:rsidRPr="00AE03B1" w:rsidRDefault="007E1B86" w:rsidP="00721E61">
      <w:pPr>
        <w:pStyle w:val="Tekstpodstawowy"/>
        <w:numPr>
          <w:ilvl w:val="0"/>
          <w:numId w:val="21"/>
        </w:numPr>
        <w:spacing w:line="360" w:lineRule="auto"/>
        <w:jc w:val="left"/>
        <w:rPr>
          <w:b/>
          <w:sz w:val="22"/>
          <w:szCs w:val="22"/>
        </w:rPr>
      </w:pPr>
      <w:r w:rsidRPr="00AE03B1">
        <w:rPr>
          <w:sz w:val="22"/>
          <w:szCs w:val="22"/>
        </w:rPr>
        <w:t xml:space="preserve">materiały szkoleniowe i piśmiennicze (wymagane jest aby każdy uczestnik </w:t>
      </w:r>
      <w:r w:rsidR="00721E61" w:rsidRPr="00AE03B1">
        <w:rPr>
          <w:sz w:val="22"/>
          <w:szCs w:val="22"/>
        </w:rPr>
        <w:t>szkolenia</w:t>
      </w:r>
      <w:r w:rsidRPr="00AE03B1">
        <w:rPr>
          <w:sz w:val="22"/>
          <w:szCs w:val="22"/>
        </w:rPr>
        <w:t xml:space="preserve"> otrzymał zeszyt/notes A5 i długopis)</w:t>
      </w:r>
      <w:r w:rsidR="00721E61" w:rsidRPr="00AE03B1">
        <w:rPr>
          <w:sz w:val="22"/>
          <w:szCs w:val="22"/>
        </w:rPr>
        <w:t xml:space="preserve"> do każdego szkolenia</w:t>
      </w:r>
      <w:r w:rsidRPr="00AE03B1">
        <w:rPr>
          <w:sz w:val="22"/>
          <w:szCs w:val="22"/>
        </w:rPr>
        <w:t xml:space="preserve">, wymagane jest aby każdy uczestnik </w:t>
      </w:r>
      <w:r w:rsidR="004902EB" w:rsidRPr="00AE03B1">
        <w:rPr>
          <w:sz w:val="22"/>
          <w:szCs w:val="22"/>
        </w:rPr>
        <w:t>szkolenia</w:t>
      </w:r>
      <w:r w:rsidRPr="00AE03B1">
        <w:rPr>
          <w:sz w:val="22"/>
          <w:szCs w:val="22"/>
        </w:rPr>
        <w:t xml:space="preserve"> otrzymał wszystkie materiały oraz prezentacje użyte na szkoleniu na pocztę elektroniczną; </w:t>
      </w:r>
    </w:p>
    <w:p w14:paraId="39BC728C" w14:textId="0697D8A9" w:rsidR="00694DEF" w:rsidRPr="00AE03B1" w:rsidRDefault="00000AF8" w:rsidP="004902EB">
      <w:pPr>
        <w:pStyle w:val="Akapitzlist"/>
        <w:numPr>
          <w:ilvl w:val="0"/>
          <w:numId w:val="18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t>Wykonawca zobowiązuje się do prowadzenia następującej dokumentacji przebiegu zajęć:</w:t>
      </w:r>
    </w:p>
    <w:p w14:paraId="6D41FCA1" w14:textId="77777777" w:rsidR="00721E61" w:rsidRPr="00AE03B1" w:rsidRDefault="00000AF8" w:rsidP="00721E61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t xml:space="preserve">harmonogram zajęć zatwierdzony przez koordynatora </w:t>
      </w:r>
      <w:r w:rsidR="00721E61" w:rsidRPr="00AE03B1">
        <w:rPr>
          <w:rFonts w:ascii="Times New Roman" w:hAnsi="Times New Roman" w:cs="Times New Roman"/>
        </w:rPr>
        <w:t>projektu</w:t>
      </w:r>
      <w:r w:rsidRPr="00AE03B1">
        <w:rPr>
          <w:rFonts w:ascii="Times New Roman" w:hAnsi="Times New Roman" w:cs="Times New Roman"/>
        </w:rPr>
        <w:t xml:space="preserve"> przekazany minimum 10 dni przed rozpoczęciem zajęć,</w:t>
      </w:r>
    </w:p>
    <w:p w14:paraId="47E0D205" w14:textId="4E3BF565" w:rsidR="00D42D87" w:rsidRPr="00AE03B1" w:rsidRDefault="00000AF8" w:rsidP="00721E61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t>dziennik zajęć edukacyjnych zawierający:</w:t>
      </w:r>
    </w:p>
    <w:p w14:paraId="329994ED" w14:textId="6DBA11A7" w:rsidR="00721E61" w:rsidRPr="00AE03B1" w:rsidRDefault="00000AF8" w:rsidP="00721E61">
      <w:pPr>
        <w:pStyle w:val="Tekstpodstawowy"/>
        <w:numPr>
          <w:ilvl w:val="0"/>
          <w:numId w:val="23"/>
        </w:numPr>
        <w:spacing w:line="360" w:lineRule="auto"/>
        <w:rPr>
          <w:sz w:val="22"/>
          <w:szCs w:val="22"/>
        </w:rPr>
      </w:pPr>
      <w:r w:rsidRPr="00AE03B1">
        <w:rPr>
          <w:sz w:val="22"/>
          <w:szCs w:val="22"/>
        </w:rPr>
        <w:t xml:space="preserve">nazwę i zakres </w:t>
      </w:r>
      <w:r w:rsidR="004902EB" w:rsidRPr="00AE03B1">
        <w:rPr>
          <w:sz w:val="22"/>
          <w:szCs w:val="22"/>
        </w:rPr>
        <w:t>szkolenia</w:t>
      </w:r>
      <w:r w:rsidRPr="00AE03B1">
        <w:rPr>
          <w:sz w:val="22"/>
          <w:szCs w:val="22"/>
        </w:rPr>
        <w:t>,</w:t>
      </w:r>
    </w:p>
    <w:p w14:paraId="000BA6ED" w14:textId="77777777" w:rsidR="00721E61" w:rsidRPr="00AE03B1" w:rsidRDefault="007C15BC" w:rsidP="00721E61">
      <w:pPr>
        <w:pStyle w:val="Tekstpodstawowy"/>
        <w:numPr>
          <w:ilvl w:val="0"/>
          <w:numId w:val="23"/>
        </w:numPr>
        <w:spacing w:line="360" w:lineRule="auto"/>
        <w:rPr>
          <w:sz w:val="22"/>
          <w:szCs w:val="22"/>
        </w:rPr>
      </w:pPr>
      <w:r w:rsidRPr="00AE03B1">
        <w:rPr>
          <w:sz w:val="22"/>
          <w:szCs w:val="22"/>
        </w:rPr>
        <w:t>listę uczestników</w:t>
      </w:r>
      <w:r w:rsidR="00721E61" w:rsidRPr="00AE03B1">
        <w:rPr>
          <w:sz w:val="22"/>
          <w:szCs w:val="22"/>
        </w:rPr>
        <w:t>,</w:t>
      </w:r>
    </w:p>
    <w:p w14:paraId="4529E5CF" w14:textId="201995A6" w:rsidR="00721E61" w:rsidRPr="00AE03B1" w:rsidRDefault="00000AF8" w:rsidP="00721E61">
      <w:pPr>
        <w:pStyle w:val="Tekstpodstawowy"/>
        <w:numPr>
          <w:ilvl w:val="0"/>
          <w:numId w:val="23"/>
        </w:numPr>
        <w:spacing w:line="360" w:lineRule="auto"/>
        <w:rPr>
          <w:sz w:val="22"/>
          <w:szCs w:val="22"/>
        </w:rPr>
      </w:pPr>
      <w:r w:rsidRPr="00AE03B1">
        <w:rPr>
          <w:sz w:val="22"/>
          <w:szCs w:val="22"/>
        </w:rPr>
        <w:t xml:space="preserve">cele </w:t>
      </w:r>
      <w:r w:rsidR="004902EB" w:rsidRPr="00AE03B1">
        <w:rPr>
          <w:sz w:val="22"/>
          <w:szCs w:val="22"/>
        </w:rPr>
        <w:t>szkolenia</w:t>
      </w:r>
      <w:r w:rsidRPr="00AE03B1">
        <w:rPr>
          <w:sz w:val="22"/>
          <w:szCs w:val="22"/>
        </w:rPr>
        <w:t>,</w:t>
      </w:r>
    </w:p>
    <w:p w14:paraId="5929E29B" w14:textId="77777777" w:rsidR="009A11A8" w:rsidRDefault="00000AF8" w:rsidP="00721E61">
      <w:pPr>
        <w:pStyle w:val="Tekstpodstawowy"/>
        <w:numPr>
          <w:ilvl w:val="0"/>
          <w:numId w:val="23"/>
        </w:numPr>
        <w:spacing w:line="360" w:lineRule="auto"/>
        <w:rPr>
          <w:sz w:val="22"/>
          <w:szCs w:val="22"/>
        </w:rPr>
      </w:pPr>
      <w:r w:rsidRPr="00AE03B1">
        <w:rPr>
          <w:sz w:val="22"/>
          <w:szCs w:val="22"/>
        </w:rPr>
        <w:t xml:space="preserve">program </w:t>
      </w:r>
      <w:r w:rsidR="004902EB" w:rsidRPr="00AE03B1">
        <w:rPr>
          <w:sz w:val="22"/>
          <w:szCs w:val="22"/>
        </w:rPr>
        <w:t>szkolenia</w:t>
      </w:r>
      <w:r w:rsidRPr="00AE03B1">
        <w:rPr>
          <w:sz w:val="22"/>
          <w:szCs w:val="22"/>
        </w:rPr>
        <w:t xml:space="preserve"> określający tematy zajęć edukacyjnych oraz ich wymiar czasowy, </w:t>
      </w:r>
    </w:p>
    <w:p w14:paraId="42672313" w14:textId="02FA58B6" w:rsidR="00721E61" w:rsidRPr="00AE03B1" w:rsidRDefault="00000AF8" w:rsidP="009A11A8">
      <w:pPr>
        <w:pStyle w:val="Tekstpodstawowy"/>
        <w:spacing w:line="360" w:lineRule="auto"/>
        <w:ind w:left="1713"/>
        <w:rPr>
          <w:sz w:val="22"/>
          <w:szCs w:val="22"/>
        </w:rPr>
      </w:pPr>
      <w:r w:rsidRPr="00AE03B1">
        <w:rPr>
          <w:sz w:val="22"/>
          <w:szCs w:val="22"/>
        </w:rPr>
        <w:t xml:space="preserve"> z uwzględnieniem części teoretycznej i</w:t>
      </w:r>
      <w:r w:rsidR="00721E61" w:rsidRPr="00AE03B1">
        <w:rPr>
          <w:sz w:val="22"/>
          <w:szCs w:val="22"/>
        </w:rPr>
        <w:t>/lub</w:t>
      </w:r>
      <w:r w:rsidRPr="00AE03B1">
        <w:rPr>
          <w:sz w:val="22"/>
          <w:szCs w:val="22"/>
        </w:rPr>
        <w:t xml:space="preserve"> części praktycznej</w:t>
      </w:r>
      <w:r w:rsidR="00AE03B1">
        <w:rPr>
          <w:sz w:val="22"/>
          <w:szCs w:val="22"/>
        </w:rPr>
        <w:t>,</w:t>
      </w:r>
      <w:r w:rsidRPr="00AE03B1">
        <w:rPr>
          <w:sz w:val="22"/>
          <w:szCs w:val="22"/>
        </w:rPr>
        <w:t xml:space="preserve"> </w:t>
      </w:r>
    </w:p>
    <w:p w14:paraId="3CCF19EE" w14:textId="015559EA" w:rsidR="00694DEF" w:rsidRPr="00AE03B1" w:rsidRDefault="00000AF8" w:rsidP="00721E61">
      <w:pPr>
        <w:pStyle w:val="Tekstpodstawowy"/>
        <w:numPr>
          <w:ilvl w:val="0"/>
          <w:numId w:val="23"/>
        </w:numPr>
        <w:spacing w:line="360" w:lineRule="auto"/>
        <w:rPr>
          <w:sz w:val="22"/>
          <w:szCs w:val="22"/>
        </w:rPr>
      </w:pPr>
      <w:r w:rsidRPr="00AE03B1">
        <w:rPr>
          <w:sz w:val="22"/>
          <w:szCs w:val="22"/>
        </w:rPr>
        <w:t>szczegółowe bloki tematyczne oraz czasowy program realizacji szkolenia ze wskazaniem ilości godzin przeznaczonych na realizację poszczególnych zagadnień teoretycznych i praktycznych oraz wskazanie nazwiska wykładowcy, który będzie realizował dany zakres tematyczny,</w:t>
      </w:r>
    </w:p>
    <w:p w14:paraId="0ABBEBCE" w14:textId="709DEF55" w:rsidR="00721E61" w:rsidRPr="00AE03B1" w:rsidRDefault="00000AF8" w:rsidP="00721E61">
      <w:pPr>
        <w:pStyle w:val="Akapitzlist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t>protokół z prze</w:t>
      </w:r>
      <w:r w:rsidR="00965DE7" w:rsidRPr="00AE03B1">
        <w:rPr>
          <w:rFonts w:ascii="Times New Roman" w:hAnsi="Times New Roman" w:cs="Times New Roman"/>
        </w:rPr>
        <w:t xml:space="preserve">prowadzonego testu po zakończeniu </w:t>
      </w:r>
      <w:r w:rsidR="004902EB" w:rsidRPr="00AE03B1">
        <w:rPr>
          <w:rFonts w:ascii="Times New Roman" w:hAnsi="Times New Roman" w:cs="Times New Roman"/>
        </w:rPr>
        <w:t>szkolenia</w:t>
      </w:r>
      <w:r w:rsidRPr="00AE03B1">
        <w:rPr>
          <w:rFonts w:ascii="Times New Roman" w:hAnsi="Times New Roman" w:cs="Times New Roman"/>
        </w:rPr>
        <w:t>, oraz rejestr wydanych zaświadczeń potwierdzających ukończenie zajęć i nabycie kompetencji podpisany przez uczestników szkolenia</w:t>
      </w:r>
      <w:r w:rsidR="00AE03B1">
        <w:rPr>
          <w:rFonts w:ascii="Times New Roman" w:hAnsi="Times New Roman" w:cs="Times New Roman"/>
        </w:rPr>
        <w:t>,</w:t>
      </w:r>
    </w:p>
    <w:p w14:paraId="2D9933B7" w14:textId="18C94B63" w:rsidR="00721E61" w:rsidRPr="00AE03B1" w:rsidRDefault="002D20A2" w:rsidP="00721E61">
      <w:pPr>
        <w:pStyle w:val="Akapitzlist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t xml:space="preserve">dokumentację fotograficzną na nośniku elektronicznym (min. </w:t>
      </w:r>
      <w:r w:rsidR="00721E61" w:rsidRPr="00AE03B1">
        <w:rPr>
          <w:rFonts w:ascii="Times New Roman" w:hAnsi="Times New Roman" w:cs="Times New Roman"/>
        </w:rPr>
        <w:t>3</w:t>
      </w:r>
      <w:r w:rsidRPr="00AE03B1">
        <w:rPr>
          <w:rFonts w:ascii="Times New Roman" w:hAnsi="Times New Roman" w:cs="Times New Roman"/>
        </w:rPr>
        <w:t xml:space="preserve"> zdjęć z </w:t>
      </w:r>
      <w:r w:rsidR="004902EB" w:rsidRPr="00AE03B1">
        <w:rPr>
          <w:rFonts w:ascii="Times New Roman" w:hAnsi="Times New Roman" w:cs="Times New Roman"/>
        </w:rPr>
        <w:t>szkolenia</w:t>
      </w:r>
      <w:r w:rsidR="00721E61" w:rsidRPr="00AE03B1">
        <w:rPr>
          <w:rFonts w:ascii="Times New Roman" w:hAnsi="Times New Roman" w:cs="Times New Roman"/>
        </w:rPr>
        <w:t xml:space="preserve"> w formie stacjonarnej</w:t>
      </w:r>
      <w:r w:rsidRPr="00AE03B1">
        <w:rPr>
          <w:rFonts w:ascii="Times New Roman" w:hAnsi="Times New Roman" w:cs="Times New Roman"/>
        </w:rPr>
        <w:t>)</w:t>
      </w:r>
      <w:r w:rsidR="007C15BC" w:rsidRPr="00AE03B1">
        <w:rPr>
          <w:sz w:val="20"/>
          <w:szCs w:val="20"/>
        </w:rPr>
        <w:t xml:space="preserve"> </w:t>
      </w:r>
      <w:r w:rsidR="007C15BC" w:rsidRPr="00AE03B1">
        <w:rPr>
          <w:rFonts w:ascii="Times New Roman" w:hAnsi="Times New Roman" w:cs="Times New Roman"/>
        </w:rPr>
        <w:t xml:space="preserve">w terminie do 7 dni od zakończenia </w:t>
      </w:r>
      <w:r w:rsidR="00721E61" w:rsidRPr="00AE03B1">
        <w:rPr>
          <w:rFonts w:ascii="Times New Roman" w:hAnsi="Times New Roman" w:cs="Times New Roman"/>
        </w:rPr>
        <w:t>szkolenia</w:t>
      </w:r>
      <w:bookmarkStart w:id="0" w:name="_Hlk195167096"/>
      <w:r w:rsidR="00AE03B1">
        <w:rPr>
          <w:rFonts w:ascii="Times New Roman" w:hAnsi="Times New Roman" w:cs="Times New Roman"/>
        </w:rPr>
        <w:t>,</w:t>
      </w:r>
    </w:p>
    <w:p w14:paraId="08D98351" w14:textId="77777777" w:rsidR="009A11A8" w:rsidRDefault="002D20A2" w:rsidP="00721E61">
      <w:pPr>
        <w:pStyle w:val="Akapitzlist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t>wszystkie wymienione dokumenty (poza harmonogramem) należy przekazać zamawiającemu</w:t>
      </w:r>
    </w:p>
    <w:p w14:paraId="459B744D" w14:textId="6085D216" w:rsidR="007C15BC" w:rsidRPr="00AE03B1" w:rsidRDefault="002D20A2" w:rsidP="009A11A8">
      <w:pPr>
        <w:pStyle w:val="Akapitzlist"/>
        <w:spacing w:after="0" w:line="360" w:lineRule="auto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t xml:space="preserve">w formie pisemnej, w terminie do 7 dni od zakończenia </w:t>
      </w:r>
      <w:bookmarkEnd w:id="0"/>
      <w:r w:rsidR="00721E61" w:rsidRPr="00AE03B1">
        <w:rPr>
          <w:rFonts w:ascii="Times New Roman" w:hAnsi="Times New Roman" w:cs="Times New Roman"/>
        </w:rPr>
        <w:t>szkolenia</w:t>
      </w:r>
      <w:r w:rsidR="00AE03B1">
        <w:rPr>
          <w:rFonts w:ascii="Times New Roman" w:hAnsi="Times New Roman" w:cs="Times New Roman"/>
        </w:rPr>
        <w:t>,</w:t>
      </w:r>
      <w:r w:rsidR="00082E19" w:rsidRPr="00AE03B1">
        <w:rPr>
          <w:rFonts w:ascii="Times New Roman" w:hAnsi="Times New Roman" w:cs="Times New Roman"/>
        </w:rPr>
        <w:t xml:space="preserve"> </w:t>
      </w:r>
    </w:p>
    <w:p w14:paraId="688C27AF" w14:textId="77777777" w:rsidR="009A11A8" w:rsidRDefault="00082E19" w:rsidP="004902EB">
      <w:pPr>
        <w:pStyle w:val="Akapitzlist"/>
        <w:numPr>
          <w:ilvl w:val="0"/>
          <w:numId w:val="18"/>
        </w:numPr>
        <w:spacing w:after="0" w:line="360" w:lineRule="auto"/>
        <w:ind w:left="426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t xml:space="preserve">Kserokopie przekazywanych dokumentów muszą być potwierdzone przez Wykonawcę za zgodność </w:t>
      </w:r>
    </w:p>
    <w:p w14:paraId="28D189E5" w14:textId="1B8F6E6E" w:rsidR="00721E61" w:rsidRPr="00AE03B1" w:rsidRDefault="00082E19" w:rsidP="009A11A8">
      <w:pPr>
        <w:pStyle w:val="Akapitzlist"/>
        <w:spacing w:after="0" w:line="360" w:lineRule="auto"/>
        <w:ind w:left="426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t>z oryginałem</w:t>
      </w:r>
      <w:r w:rsidR="00BB06BC" w:rsidRPr="00AE03B1">
        <w:rPr>
          <w:rFonts w:ascii="Times New Roman" w:hAnsi="Times New Roman" w:cs="Times New Roman"/>
        </w:rPr>
        <w:t>.</w:t>
      </w:r>
      <w:bookmarkStart w:id="1" w:name="_Hlk195167135"/>
      <w:bookmarkStart w:id="2" w:name="_Hlk195168504"/>
    </w:p>
    <w:p w14:paraId="35D0FF4C" w14:textId="64F22D11" w:rsidR="00721E61" w:rsidRPr="00AE03B1" w:rsidRDefault="00913CB6" w:rsidP="004902EB">
      <w:pPr>
        <w:pStyle w:val="Akapitzlist"/>
        <w:numPr>
          <w:ilvl w:val="0"/>
          <w:numId w:val="18"/>
        </w:numPr>
        <w:spacing w:after="0" w:line="360" w:lineRule="auto"/>
        <w:ind w:left="426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lastRenderedPageBreak/>
        <w:t>W</w:t>
      </w:r>
      <w:r w:rsidR="002D20A2" w:rsidRPr="00AE03B1">
        <w:rPr>
          <w:rFonts w:ascii="Times New Roman" w:hAnsi="Times New Roman" w:cs="Times New Roman"/>
        </w:rPr>
        <w:t xml:space="preserve">szystkie dokumenty muszą posiadać logotypy zgodnie z </w:t>
      </w:r>
      <w:r w:rsidR="002D20A2" w:rsidRPr="00AE03B1">
        <w:rPr>
          <w:sz w:val="20"/>
          <w:szCs w:val="20"/>
        </w:rPr>
        <w:t xml:space="preserve"> </w:t>
      </w:r>
      <w:r w:rsidR="002D20A2" w:rsidRPr="00AE03B1">
        <w:rPr>
          <w:rFonts w:ascii="Times New Roman" w:hAnsi="Times New Roman" w:cs="Times New Roman"/>
        </w:rPr>
        <w:t>Kartą Wizualizacji Programu Fundusze Europejskie dla Kujaw i Pomorza 2021 -2027</w:t>
      </w:r>
      <w:r w:rsidR="00AE03B1">
        <w:rPr>
          <w:rFonts w:ascii="Times New Roman" w:hAnsi="Times New Roman" w:cs="Times New Roman"/>
        </w:rPr>
        <w:t>.</w:t>
      </w:r>
      <w:r w:rsidR="002D20A2" w:rsidRPr="00AE03B1">
        <w:rPr>
          <w:rFonts w:ascii="Times New Roman" w:hAnsi="Times New Roman" w:cs="Times New Roman"/>
        </w:rPr>
        <w:t xml:space="preserve"> </w:t>
      </w:r>
      <w:bookmarkEnd w:id="1"/>
      <w:bookmarkEnd w:id="2"/>
    </w:p>
    <w:p w14:paraId="787C36D0" w14:textId="57A4B64B" w:rsidR="00694DEF" w:rsidRPr="00AE03B1" w:rsidRDefault="000A0379" w:rsidP="004902EB">
      <w:pPr>
        <w:pStyle w:val="Akapitzlist"/>
        <w:numPr>
          <w:ilvl w:val="0"/>
          <w:numId w:val="18"/>
        </w:numPr>
        <w:spacing w:after="0" w:line="360" w:lineRule="auto"/>
        <w:ind w:left="426"/>
        <w:rPr>
          <w:rFonts w:ascii="Times New Roman" w:hAnsi="Times New Roman" w:cs="Times New Roman"/>
        </w:rPr>
      </w:pPr>
      <w:r w:rsidRPr="00AE03B1">
        <w:rPr>
          <w:rFonts w:ascii="Times New Roman" w:hAnsi="Times New Roman" w:cs="Times New Roman"/>
        </w:rPr>
        <w:t xml:space="preserve">Po zakończonym </w:t>
      </w:r>
      <w:r w:rsidR="004902EB" w:rsidRPr="00AE03B1">
        <w:rPr>
          <w:rFonts w:ascii="Times New Roman" w:hAnsi="Times New Roman" w:cs="Times New Roman"/>
        </w:rPr>
        <w:t>szkoleni</w:t>
      </w:r>
      <w:r w:rsidR="00AE03B1">
        <w:rPr>
          <w:rFonts w:ascii="Times New Roman" w:hAnsi="Times New Roman" w:cs="Times New Roman"/>
        </w:rPr>
        <w:t>u</w:t>
      </w:r>
      <w:r w:rsidRPr="00AE03B1">
        <w:rPr>
          <w:rFonts w:ascii="Times New Roman" w:hAnsi="Times New Roman" w:cs="Times New Roman"/>
        </w:rPr>
        <w:t xml:space="preserve"> uczestnik otrzymuje Certyfikat ukończonego </w:t>
      </w:r>
      <w:r w:rsidR="00721E61" w:rsidRPr="00AE03B1">
        <w:rPr>
          <w:rFonts w:ascii="Times New Roman" w:hAnsi="Times New Roman" w:cs="Times New Roman"/>
        </w:rPr>
        <w:t>szkolenia</w:t>
      </w:r>
      <w:r w:rsidR="00965DE7" w:rsidRPr="00AE03B1">
        <w:rPr>
          <w:rFonts w:ascii="Times New Roman" w:hAnsi="Times New Roman" w:cs="Times New Roman"/>
        </w:rPr>
        <w:t>.</w:t>
      </w:r>
      <w:r w:rsidR="00CB503E" w:rsidRPr="00AE03B1">
        <w:rPr>
          <w:rFonts w:ascii="Times New Roman" w:hAnsi="Times New Roman" w:cs="Times New Roman"/>
        </w:rPr>
        <w:t xml:space="preserve"> </w:t>
      </w:r>
    </w:p>
    <w:sectPr w:rsidR="00694DEF" w:rsidRPr="00AE03B1" w:rsidSect="00AE03B1">
      <w:headerReference w:type="default" r:id="rId8"/>
      <w:footerReference w:type="default" r:id="rId9"/>
      <w:pgSz w:w="12240" w:h="15840"/>
      <w:pgMar w:top="1417" w:right="1417" w:bottom="1135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5DBCA" w14:textId="77777777" w:rsidR="009E28BE" w:rsidRDefault="009E28BE" w:rsidP="00BD1B29">
      <w:pPr>
        <w:spacing w:after="0" w:line="240" w:lineRule="auto"/>
      </w:pPr>
      <w:r>
        <w:separator/>
      </w:r>
    </w:p>
  </w:endnote>
  <w:endnote w:type="continuationSeparator" w:id="0">
    <w:p w14:paraId="6B407A69" w14:textId="77777777" w:rsidR="009E28BE" w:rsidRDefault="009E28BE" w:rsidP="00BD1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77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4844887"/>
      <w:docPartObj>
        <w:docPartGallery w:val="Page Numbers (Bottom of Page)"/>
        <w:docPartUnique/>
      </w:docPartObj>
    </w:sdtPr>
    <w:sdtContent>
      <w:p w14:paraId="1C947C90" w14:textId="0F85BA4F" w:rsidR="00AE03B1" w:rsidRDefault="00AE03B1">
        <w:pPr>
          <w:pStyle w:val="Stopka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0D562456" wp14:editId="19CA5168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411723267" name="Grupa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397346775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BCB8CE" w14:textId="77777777" w:rsidR="00AE03B1" w:rsidRPr="00AE03B1" w:rsidRDefault="00AE03B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18"/>
                                    <w:szCs w:val="18"/>
                                  </w:rPr>
                                </w:pPr>
                                <w:r w:rsidRPr="00AE03B1">
                                  <w:rPr>
                                    <w:rFonts w:ascii="Times New Roman" w:hAnsi="Times New Roman" w:cs="Times New Roman"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Pr="00AE03B1">
                                  <w:rPr>
                                    <w:rFonts w:ascii="Times New Roman" w:hAnsi="Times New Roman" w:cs="Times New Roman"/>
                                    <w:sz w:val="18"/>
                                    <w:szCs w:val="18"/>
                                  </w:rPr>
                                  <w:instrText>PAGE    \* MERGEFORMAT</w:instrText>
                                </w:r>
                                <w:r w:rsidRPr="00AE03B1">
                                  <w:rPr>
                                    <w:rFonts w:ascii="Times New Roman" w:hAnsi="Times New Roman" w:cs="Times New Roman"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Pr="00AE03B1">
                                  <w:rPr>
                                    <w:rFonts w:ascii="Times New Roman" w:hAnsi="Times New Roman" w:cs="Times New Roman"/>
                                    <w:color w:val="8C8C8C" w:themeColor="background1" w:themeShade="8C"/>
                                    <w:sz w:val="18"/>
                                    <w:szCs w:val="18"/>
                                  </w:rPr>
                                  <w:t>2</w:t>
                                </w:r>
                                <w:r w:rsidRPr="00AE03B1">
                                  <w:rPr>
                                    <w:rFonts w:ascii="Times New Roman" w:hAnsi="Times New Roman" w:cs="Times New Roman"/>
                                    <w:color w:val="8C8C8C" w:themeColor="background1" w:themeShade="8C"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1245164008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214622427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00313015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D562456" id="Grupa 2" o:spid="_x0000_s1026" style="position:absolute;margin-left:0;margin-top:0;width:610.5pt;height:15pt;z-index:251659264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" filled="f" stroked="f">
                    <v:textbox inset="0,0,0,0">
                      <w:txbxContent>
                        <w:p w14:paraId="3CBCB8CE" w14:textId="77777777" w:rsidR="00AE03B1" w:rsidRPr="00AE03B1" w:rsidRDefault="00AE03B1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 w:rsidRPr="00AE03B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E03B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instrText>PAGE    \* MERGEFORMAT</w:instrText>
                          </w:r>
                          <w:r w:rsidRPr="00AE03B1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AE03B1">
                            <w:rPr>
                              <w:rFonts w:ascii="Times New Roman" w:hAnsi="Times New Roman" w:cs="Times New Roman"/>
                              <w:color w:val="8C8C8C" w:themeColor="background1" w:themeShade="8C"/>
                              <w:sz w:val="18"/>
                              <w:szCs w:val="18"/>
                            </w:rPr>
                            <w:t>2</w:t>
                          </w:r>
                          <w:r w:rsidRPr="00AE03B1">
                            <w:rPr>
                              <w:rFonts w:ascii="Times New Roman" w:hAnsi="Times New Roman" w:cs="Times New Roman"/>
                              <w:color w:val="8C8C8C" w:themeColor="background1" w:themeShade="8C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8DF6A" w14:textId="77777777" w:rsidR="009E28BE" w:rsidRDefault="009E28BE" w:rsidP="00BD1B29">
      <w:pPr>
        <w:spacing w:after="0" w:line="240" w:lineRule="auto"/>
      </w:pPr>
    </w:p>
  </w:footnote>
  <w:footnote w:type="continuationSeparator" w:id="0">
    <w:p w14:paraId="225DE0EF" w14:textId="77777777" w:rsidR="009E28BE" w:rsidRDefault="009E28BE" w:rsidP="00BD1B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6DFAE" w14:textId="1577BDD1" w:rsidR="00AE03B1" w:rsidRDefault="00AE03B1">
    <w:pPr>
      <w:pStyle w:val="Nagwek"/>
    </w:pPr>
    <w:r>
      <w:rPr>
        <w:noProof/>
      </w:rPr>
      <w:drawing>
        <wp:inline distT="0" distB="0" distL="0" distR="0" wp14:anchorId="1F2757EE" wp14:editId="15AFD47F">
          <wp:extent cx="5771515" cy="542925"/>
          <wp:effectExtent l="0" t="0" r="635" b="9525"/>
          <wp:docPr id="81977590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1515" cy="542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Arial"/>
        <w:b/>
        <w:i w:val="0"/>
        <w:sz w:val="22"/>
        <w:szCs w:val="22"/>
      </w:rPr>
    </w:lvl>
    <w:lvl w:ilvl="1">
      <w:start w:val="1"/>
      <w:numFmt w:val="bullet"/>
      <w:lvlText w:val=""/>
      <w:lvlJc w:val="left"/>
      <w:pPr>
        <w:tabs>
          <w:tab w:val="num" w:pos="3295"/>
        </w:tabs>
        <w:ind w:left="3295" w:hanging="360"/>
      </w:pPr>
      <w:rPr>
        <w:rFonts w:ascii="Wingdings" w:hAnsi="Wingdings"/>
        <w:b/>
        <w:i w:val="0"/>
        <w:sz w:val="22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4015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4735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5455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6175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6895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7615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8335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2575" w:hanging="360"/>
      </w:pPr>
      <w:rPr>
        <w:rFonts w:ascii="Symbol" w:hAnsi="Symbol"/>
        <w:b w:val="0"/>
        <w:i w:val="0"/>
        <w:sz w:val="16"/>
        <w:szCs w:val="16"/>
      </w:rPr>
    </w:lvl>
    <w:lvl w:ilvl="1">
      <w:start w:val="1"/>
      <w:numFmt w:val="bullet"/>
      <w:lvlText w:val=""/>
      <w:lvlJc w:val="left"/>
      <w:pPr>
        <w:tabs>
          <w:tab w:val="num" w:pos="3295"/>
        </w:tabs>
        <w:ind w:left="3295" w:hanging="360"/>
      </w:pPr>
      <w:rPr>
        <w:rFonts w:ascii="Wingdings" w:hAnsi="Wingdings"/>
        <w:b/>
        <w:i w:val="0"/>
        <w:sz w:val="22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4015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4735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5455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6175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6895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7615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8335" w:hanging="180"/>
      </w:p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bullet"/>
      <w:lvlText w:val=""/>
      <w:lvlJc w:val="left"/>
      <w:pPr>
        <w:tabs>
          <w:tab w:val="num" w:pos="0"/>
        </w:tabs>
        <w:ind w:left="1080" w:hanging="360"/>
      </w:pPr>
      <w:rPr>
        <w:rFonts w:ascii="Wingdings" w:hAnsi="Wingdings"/>
        <w:b/>
        <w:i w:val="0"/>
        <w:sz w:val="18"/>
        <w:szCs w:val="16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bullet"/>
      <w:lvlText w:val=""/>
      <w:lvlJc w:val="left"/>
      <w:pPr>
        <w:tabs>
          <w:tab w:val="num" w:pos="0"/>
        </w:tabs>
        <w:ind w:left="3001" w:hanging="360"/>
      </w:pPr>
      <w:rPr>
        <w:rFonts w:ascii="Symbol" w:hAnsi="Symbol"/>
        <w:b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/>
        <w:b/>
        <w:i w:val="0"/>
        <w:sz w:val="22"/>
      </w:rPr>
    </w:lvl>
    <w:lvl w:ilvl="2">
      <w:start w:val="1"/>
      <w:numFmt w:val="bullet"/>
      <w:lvlText w:val=""/>
      <w:lvlJc w:val="left"/>
      <w:pPr>
        <w:tabs>
          <w:tab w:val="num" w:pos="2586"/>
        </w:tabs>
        <w:ind w:left="2586" w:hanging="360"/>
      </w:pPr>
      <w:rPr>
        <w:rFonts w:ascii="Wingdings" w:hAnsi="Wingdings"/>
        <w:b/>
        <w:i w:val="0"/>
        <w:sz w:val="22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/>
      </w:rPr>
    </w:lvl>
  </w:abstractNum>
  <w:abstractNum w:abstractNumId="6" w15:restartNumberingAfterBreak="0">
    <w:nsid w:val="00000007"/>
    <w:multiLevelType w:val="multilevel"/>
    <w:tmpl w:val="00000007"/>
    <w:name w:val="WWNum7"/>
    <w:lvl w:ilvl="0">
      <w:start w:val="1"/>
      <w:numFmt w:val="bullet"/>
      <w:lvlText w:val=""/>
      <w:lvlJc w:val="left"/>
      <w:pPr>
        <w:tabs>
          <w:tab w:val="num" w:pos="0"/>
        </w:tabs>
        <w:ind w:left="1146" w:hanging="360"/>
      </w:pPr>
      <w:rPr>
        <w:rFonts w:ascii="Wingdings" w:hAnsi="Wingdings"/>
        <w:b/>
        <w:i w:val="0"/>
        <w:sz w:val="20"/>
      </w:rPr>
    </w:lvl>
    <w:lvl w:ilvl="1">
      <w:start w:val="1"/>
      <w:numFmt w:val="bullet"/>
      <w:lvlText w:val=""/>
      <w:lvlJc w:val="left"/>
      <w:pPr>
        <w:tabs>
          <w:tab w:val="num" w:pos="1866"/>
        </w:tabs>
        <w:ind w:left="1866" w:hanging="360"/>
      </w:pPr>
      <w:rPr>
        <w:rFonts w:ascii="Wingdings" w:hAnsi="Wingdings"/>
        <w:b/>
        <w:i w:val="0"/>
        <w:sz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/>
      </w:r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/>
      </w:rPr>
    </w:lvl>
  </w:abstractNum>
  <w:abstractNum w:abstractNumId="8" w15:restartNumberingAfterBreak="0">
    <w:nsid w:val="00000009"/>
    <w:multiLevelType w:val="multilevel"/>
    <w:tmpl w:val="00000009"/>
    <w:name w:val="WWNum9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  <w:b/>
        <w:i w:val="0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0656382D"/>
    <w:multiLevelType w:val="hybridMultilevel"/>
    <w:tmpl w:val="91E448DA"/>
    <w:lvl w:ilvl="0" w:tplc="EFD0ABF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15494F6F"/>
    <w:multiLevelType w:val="hybridMultilevel"/>
    <w:tmpl w:val="714C076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05603B"/>
    <w:multiLevelType w:val="hybridMultilevel"/>
    <w:tmpl w:val="3CCAA0C0"/>
    <w:lvl w:ilvl="0" w:tplc="894ED5DE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  <w:b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7FB7527"/>
    <w:multiLevelType w:val="hybridMultilevel"/>
    <w:tmpl w:val="70106FD4"/>
    <w:lvl w:ilvl="0" w:tplc="BBF2A1EA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3002B"/>
    <w:multiLevelType w:val="hybridMultilevel"/>
    <w:tmpl w:val="2DF8CA5C"/>
    <w:lvl w:ilvl="0" w:tplc="548CF3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701D35"/>
    <w:multiLevelType w:val="hybridMultilevel"/>
    <w:tmpl w:val="EED29C4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0F7EA8"/>
    <w:multiLevelType w:val="hybridMultilevel"/>
    <w:tmpl w:val="86808202"/>
    <w:lvl w:ilvl="0" w:tplc="548CF31A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53214A0"/>
    <w:multiLevelType w:val="hybridMultilevel"/>
    <w:tmpl w:val="FA82EF1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BA09C2"/>
    <w:multiLevelType w:val="hybridMultilevel"/>
    <w:tmpl w:val="2C2274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AF1FB5"/>
    <w:multiLevelType w:val="hybridMultilevel"/>
    <w:tmpl w:val="5406D942"/>
    <w:lvl w:ilvl="0" w:tplc="548CF31A">
      <w:start w:val="1"/>
      <w:numFmt w:val="bullet"/>
      <w:lvlText w:val="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 w15:restartNumberingAfterBreak="0">
    <w:nsid w:val="645E3125"/>
    <w:multiLevelType w:val="hybridMultilevel"/>
    <w:tmpl w:val="797857A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F1F2D"/>
    <w:multiLevelType w:val="hybridMultilevel"/>
    <w:tmpl w:val="BC0826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A83067"/>
    <w:multiLevelType w:val="hybridMultilevel"/>
    <w:tmpl w:val="56A0D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314232"/>
    <w:multiLevelType w:val="hybridMultilevel"/>
    <w:tmpl w:val="5CD256EE"/>
    <w:lvl w:ilvl="0" w:tplc="5940568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9874795">
    <w:abstractNumId w:val="0"/>
  </w:num>
  <w:num w:numId="2" w16cid:durableId="775710200">
    <w:abstractNumId w:val="1"/>
  </w:num>
  <w:num w:numId="3" w16cid:durableId="1450081535">
    <w:abstractNumId w:val="2"/>
  </w:num>
  <w:num w:numId="4" w16cid:durableId="1006598032">
    <w:abstractNumId w:val="3"/>
  </w:num>
  <w:num w:numId="5" w16cid:durableId="1672954395">
    <w:abstractNumId w:val="4"/>
  </w:num>
  <w:num w:numId="6" w16cid:durableId="1630821849">
    <w:abstractNumId w:val="5"/>
  </w:num>
  <w:num w:numId="7" w16cid:durableId="2124573184">
    <w:abstractNumId w:val="6"/>
  </w:num>
  <w:num w:numId="8" w16cid:durableId="436607939">
    <w:abstractNumId w:val="7"/>
  </w:num>
  <w:num w:numId="9" w16cid:durableId="139421579">
    <w:abstractNumId w:val="8"/>
  </w:num>
  <w:num w:numId="10" w16cid:durableId="1109734663">
    <w:abstractNumId w:val="9"/>
  </w:num>
  <w:num w:numId="11" w16cid:durableId="13501342">
    <w:abstractNumId w:val="10"/>
  </w:num>
  <w:num w:numId="12" w16cid:durableId="200358736">
    <w:abstractNumId w:val="12"/>
  </w:num>
  <w:num w:numId="13" w16cid:durableId="458187706">
    <w:abstractNumId w:val="20"/>
  </w:num>
  <w:num w:numId="14" w16cid:durableId="1009067310">
    <w:abstractNumId w:val="15"/>
  </w:num>
  <w:num w:numId="15" w16cid:durableId="525751888">
    <w:abstractNumId w:val="21"/>
  </w:num>
  <w:num w:numId="16" w16cid:durableId="1731071628">
    <w:abstractNumId w:val="16"/>
  </w:num>
  <w:num w:numId="17" w16cid:durableId="1620645636">
    <w:abstractNumId w:val="14"/>
  </w:num>
  <w:num w:numId="18" w16cid:durableId="561526763">
    <w:abstractNumId w:val="23"/>
  </w:num>
  <w:num w:numId="19" w16cid:durableId="622660407">
    <w:abstractNumId w:val="18"/>
  </w:num>
  <w:num w:numId="20" w16cid:durableId="129060648">
    <w:abstractNumId w:val="22"/>
  </w:num>
  <w:num w:numId="21" w16cid:durableId="1988629639">
    <w:abstractNumId w:val="13"/>
  </w:num>
  <w:num w:numId="22" w16cid:durableId="36197904">
    <w:abstractNumId w:val="17"/>
  </w:num>
  <w:num w:numId="23" w16cid:durableId="536890094">
    <w:abstractNumId w:val="19"/>
  </w:num>
  <w:num w:numId="24" w16cid:durableId="4443522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B29"/>
    <w:rsid w:val="00000AF8"/>
    <w:rsid w:val="00010E38"/>
    <w:rsid w:val="00015E5E"/>
    <w:rsid w:val="00021656"/>
    <w:rsid w:val="00035B4B"/>
    <w:rsid w:val="00037404"/>
    <w:rsid w:val="00065E06"/>
    <w:rsid w:val="00082E19"/>
    <w:rsid w:val="000847D2"/>
    <w:rsid w:val="00093520"/>
    <w:rsid w:val="000A0379"/>
    <w:rsid w:val="0010277F"/>
    <w:rsid w:val="00134B91"/>
    <w:rsid w:val="00196AA4"/>
    <w:rsid w:val="001B0296"/>
    <w:rsid w:val="00260772"/>
    <w:rsid w:val="002B1D5F"/>
    <w:rsid w:val="002C011C"/>
    <w:rsid w:val="002D20A2"/>
    <w:rsid w:val="002E2B10"/>
    <w:rsid w:val="0030134C"/>
    <w:rsid w:val="00337E8D"/>
    <w:rsid w:val="003B1C2F"/>
    <w:rsid w:val="00400B3F"/>
    <w:rsid w:val="0040183F"/>
    <w:rsid w:val="00406014"/>
    <w:rsid w:val="0040790E"/>
    <w:rsid w:val="00414AE7"/>
    <w:rsid w:val="00431564"/>
    <w:rsid w:val="00453B08"/>
    <w:rsid w:val="00466E4E"/>
    <w:rsid w:val="00476DE8"/>
    <w:rsid w:val="004902EB"/>
    <w:rsid w:val="004B1CEA"/>
    <w:rsid w:val="004F3B3F"/>
    <w:rsid w:val="005308BA"/>
    <w:rsid w:val="00546918"/>
    <w:rsid w:val="005643BF"/>
    <w:rsid w:val="005A1192"/>
    <w:rsid w:val="005B0850"/>
    <w:rsid w:val="005B1EAE"/>
    <w:rsid w:val="005C240F"/>
    <w:rsid w:val="005D1402"/>
    <w:rsid w:val="005E387A"/>
    <w:rsid w:val="006729BC"/>
    <w:rsid w:val="00694DEF"/>
    <w:rsid w:val="006F7227"/>
    <w:rsid w:val="006F7BAE"/>
    <w:rsid w:val="007044B6"/>
    <w:rsid w:val="00721E61"/>
    <w:rsid w:val="00734889"/>
    <w:rsid w:val="00764E2D"/>
    <w:rsid w:val="0079535F"/>
    <w:rsid w:val="007C15BC"/>
    <w:rsid w:val="007E1B86"/>
    <w:rsid w:val="007E3F6F"/>
    <w:rsid w:val="007F1A3D"/>
    <w:rsid w:val="00810644"/>
    <w:rsid w:val="00872302"/>
    <w:rsid w:val="00873591"/>
    <w:rsid w:val="00887297"/>
    <w:rsid w:val="008A07BC"/>
    <w:rsid w:val="00913CB6"/>
    <w:rsid w:val="00930979"/>
    <w:rsid w:val="00965CD2"/>
    <w:rsid w:val="00965DE7"/>
    <w:rsid w:val="009A11A8"/>
    <w:rsid w:val="009D7870"/>
    <w:rsid w:val="009E28BE"/>
    <w:rsid w:val="009F4A93"/>
    <w:rsid w:val="00A1643C"/>
    <w:rsid w:val="00A37436"/>
    <w:rsid w:val="00A61488"/>
    <w:rsid w:val="00A81A02"/>
    <w:rsid w:val="00A875A8"/>
    <w:rsid w:val="00AE03B1"/>
    <w:rsid w:val="00AF1FBC"/>
    <w:rsid w:val="00B31ECE"/>
    <w:rsid w:val="00B53EA1"/>
    <w:rsid w:val="00B631A0"/>
    <w:rsid w:val="00B76DB7"/>
    <w:rsid w:val="00B829D4"/>
    <w:rsid w:val="00B839D0"/>
    <w:rsid w:val="00BB06BC"/>
    <w:rsid w:val="00BD1B29"/>
    <w:rsid w:val="00BF687A"/>
    <w:rsid w:val="00C4707A"/>
    <w:rsid w:val="00CB503E"/>
    <w:rsid w:val="00D11EDE"/>
    <w:rsid w:val="00D22CDB"/>
    <w:rsid w:val="00D42D87"/>
    <w:rsid w:val="00D638E6"/>
    <w:rsid w:val="00D765E3"/>
    <w:rsid w:val="00D8133B"/>
    <w:rsid w:val="00DA58AC"/>
    <w:rsid w:val="00DF5412"/>
    <w:rsid w:val="00F20DFE"/>
    <w:rsid w:val="00F75276"/>
    <w:rsid w:val="00FB43B2"/>
    <w:rsid w:val="00FC7311"/>
    <w:rsid w:val="00FF4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D570DE0"/>
  <w15:docId w15:val="{CE0714D8-9BA5-468F-8732-987A3FF78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4DEF"/>
    <w:pPr>
      <w:suppressAutoHyphens/>
      <w:spacing w:after="200" w:line="276" w:lineRule="auto"/>
    </w:pPr>
    <w:rPr>
      <w:rFonts w:ascii="Calibri" w:eastAsia="SimSun" w:hAnsi="Calibri" w:cs="font277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694DEF"/>
  </w:style>
  <w:style w:type="character" w:customStyle="1" w:styleId="TekstpodstawowyZnak">
    <w:name w:val="Tekst podstawowy Znak"/>
    <w:basedOn w:val="Domylnaczcionkaakapitu1"/>
    <w:rsid w:val="00694DEF"/>
    <w:rPr>
      <w:rFonts w:ascii="Times New Roman" w:eastAsia="Times New Roman" w:hAnsi="Times New Roman" w:cs="Times New Roman"/>
      <w:sz w:val="24"/>
      <w:szCs w:val="20"/>
    </w:rPr>
  </w:style>
  <w:style w:type="character" w:customStyle="1" w:styleId="AkapitzlistZnak">
    <w:name w:val="Akapit z listą Znak"/>
    <w:rsid w:val="00694DE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1"/>
    <w:rsid w:val="00694DEF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694DEF"/>
    <w:rPr>
      <w:rFonts w:cs="Arial"/>
      <w:b/>
      <w:i w:val="0"/>
      <w:sz w:val="22"/>
      <w:szCs w:val="22"/>
    </w:rPr>
  </w:style>
  <w:style w:type="character" w:customStyle="1" w:styleId="ListLabel2">
    <w:name w:val="ListLabel 2"/>
    <w:rsid w:val="00694DEF"/>
    <w:rPr>
      <w:b/>
      <w:i w:val="0"/>
      <w:sz w:val="22"/>
    </w:rPr>
  </w:style>
  <w:style w:type="character" w:customStyle="1" w:styleId="ListLabel3">
    <w:name w:val="ListLabel 3"/>
    <w:rsid w:val="00694DEF"/>
    <w:rPr>
      <w:sz w:val="16"/>
      <w:szCs w:val="16"/>
    </w:rPr>
  </w:style>
  <w:style w:type="character" w:customStyle="1" w:styleId="ListLabel4">
    <w:name w:val="ListLabel 4"/>
    <w:rsid w:val="00694DEF"/>
    <w:rPr>
      <w:rFonts w:cs="Courier New"/>
    </w:rPr>
  </w:style>
  <w:style w:type="character" w:customStyle="1" w:styleId="ListLabel5">
    <w:name w:val="ListLabel 5"/>
    <w:rsid w:val="00694DEF"/>
    <w:rPr>
      <w:b w:val="0"/>
      <w:i w:val="0"/>
      <w:sz w:val="16"/>
      <w:szCs w:val="16"/>
    </w:rPr>
  </w:style>
  <w:style w:type="character" w:customStyle="1" w:styleId="ListLabel6">
    <w:name w:val="ListLabel 6"/>
    <w:rsid w:val="00694DEF"/>
    <w:rPr>
      <w:b/>
      <w:i w:val="0"/>
      <w:sz w:val="18"/>
      <w:szCs w:val="16"/>
    </w:rPr>
  </w:style>
  <w:style w:type="character" w:customStyle="1" w:styleId="ListLabel7">
    <w:name w:val="ListLabel 7"/>
    <w:rsid w:val="00694DEF"/>
    <w:rPr>
      <w:b/>
      <w:i w:val="0"/>
      <w:sz w:val="20"/>
    </w:rPr>
  </w:style>
  <w:style w:type="paragraph" w:customStyle="1" w:styleId="Nagwek1">
    <w:name w:val="Nagłówek1"/>
    <w:basedOn w:val="Normalny"/>
    <w:next w:val="Tekstpodstawowy"/>
    <w:rsid w:val="00694DEF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rsid w:val="00694DEF"/>
    <w:pPr>
      <w:spacing w:after="0" w:line="100" w:lineRule="atLeast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a">
    <w:name w:val="List"/>
    <w:basedOn w:val="Tekstpodstawowy"/>
    <w:rsid w:val="00694DEF"/>
    <w:rPr>
      <w:rFonts w:cs="Lucida Sans"/>
    </w:rPr>
  </w:style>
  <w:style w:type="paragraph" w:customStyle="1" w:styleId="Podpis1">
    <w:name w:val="Podpis1"/>
    <w:basedOn w:val="Normalny"/>
    <w:rsid w:val="00694DE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rsid w:val="00694DEF"/>
    <w:pPr>
      <w:suppressLineNumbers/>
    </w:pPr>
    <w:rPr>
      <w:rFonts w:cs="Lucida Sans"/>
    </w:rPr>
  </w:style>
  <w:style w:type="paragraph" w:customStyle="1" w:styleId="Akapitzlist1">
    <w:name w:val="Akapit z listą1"/>
    <w:basedOn w:val="Normalny"/>
    <w:rsid w:val="00694DEF"/>
    <w:pPr>
      <w:spacing w:after="0" w:line="100" w:lineRule="atLeast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dymka1">
    <w:name w:val="Tekst dymka1"/>
    <w:basedOn w:val="Normalny"/>
    <w:rsid w:val="00694DEF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D1B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1B29"/>
    <w:rPr>
      <w:rFonts w:ascii="Calibri" w:eastAsia="SimSun" w:hAnsi="Calibri" w:cs="font277"/>
      <w:sz w:val="22"/>
      <w:szCs w:val="22"/>
      <w:lang w:eastAsia="ar-SA"/>
    </w:rPr>
  </w:style>
  <w:style w:type="paragraph" w:styleId="Stopka">
    <w:name w:val="footer"/>
    <w:basedOn w:val="Normalny"/>
    <w:link w:val="StopkaZnak"/>
    <w:unhideWhenUsed/>
    <w:rsid w:val="00BD1B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D1B29"/>
    <w:rPr>
      <w:rFonts w:ascii="Calibri" w:eastAsia="SimSun" w:hAnsi="Calibri" w:cs="font277"/>
      <w:sz w:val="22"/>
      <w:szCs w:val="22"/>
      <w:lang w:eastAsia="ar-SA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DA5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DA58AC"/>
    <w:rPr>
      <w:rFonts w:ascii="Tahoma" w:eastAsia="SimSu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F1A3D"/>
    <w:pPr>
      <w:ind w:left="720"/>
      <w:contextualSpacing/>
    </w:pPr>
  </w:style>
  <w:style w:type="table" w:styleId="Tabela-Siatka">
    <w:name w:val="Table Grid"/>
    <w:basedOn w:val="Standardowy"/>
    <w:uiPriority w:val="59"/>
    <w:rsid w:val="009D78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21E6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21E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E10AB-36DA-43D4-979C-8AA625E58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631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Michał</dc:creator>
  <cp:lastModifiedBy>Urząd Gminy Rogowo Gmina Rogowo</cp:lastModifiedBy>
  <cp:revision>5</cp:revision>
  <cp:lastPrinted>1899-12-31T23:00:00Z</cp:lastPrinted>
  <dcterms:created xsi:type="dcterms:W3CDTF">2025-10-14T10:44:00Z</dcterms:created>
  <dcterms:modified xsi:type="dcterms:W3CDTF">2025-10-24T09:29:00Z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